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EED0C6" w14:textId="77777777" w:rsidR="00456513" w:rsidRDefault="00456513" w:rsidP="008A7420">
      <w:pPr>
        <w:rPr>
          <w:rFonts w:ascii="Lucida Fax" w:hAnsi="Lucida Fax"/>
          <w:sz w:val="32"/>
          <w:szCs w:val="32"/>
        </w:rPr>
      </w:pPr>
    </w:p>
    <w:p w14:paraId="7E6F8625" w14:textId="3EE075B8" w:rsidR="008A7420" w:rsidRDefault="00CB6C43" w:rsidP="00BA6EFC">
      <w:pPr>
        <w:jc w:val="center"/>
        <w:rPr>
          <w:rFonts w:ascii="Lucida Fax" w:hAnsi="Lucida Fax"/>
          <w:sz w:val="90"/>
          <w:szCs w:val="90"/>
        </w:rPr>
      </w:pPr>
      <w:r w:rsidRPr="008A7420">
        <w:rPr>
          <w:rFonts w:ascii="Lucida Fax" w:hAnsi="Lucida Fax"/>
          <w:sz w:val="96"/>
          <w:szCs w:val="116"/>
        </w:rPr>
        <w:t xml:space="preserve"> </w:t>
      </w:r>
      <w:r w:rsidR="00622858">
        <w:rPr>
          <w:rFonts w:ascii="Lucida Fax" w:hAnsi="Lucida Fax"/>
          <w:sz w:val="90"/>
          <w:szCs w:val="90"/>
        </w:rPr>
        <w:t>History Boot Camp</w:t>
      </w:r>
    </w:p>
    <w:p w14:paraId="37F8719A" w14:textId="77777777" w:rsidR="00B742D9" w:rsidRPr="00362F82" w:rsidRDefault="00B742D9" w:rsidP="00BA6EFC">
      <w:pPr>
        <w:jc w:val="center"/>
        <w:rPr>
          <w:rFonts w:ascii="Lucida Fax" w:hAnsi="Lucida Fax"/>
          <w:sz w:val="90"/>
          <w:szCs w:val="90"/>
        </w:rPr>
      </w:pPr>
    </w:p>
    <w:p w14:paraId="177A3E71" w14:textId="2BAE3569" w:rsidR="00D139B5" w:rsidRPr="00D139B5" w:rsidRDefault="00D139B5" w:rsidP="00D139B5">
      <w:pPr>
        <w:jc w:val="center"/>
        <w:rPr>
          <w:rFonts w:ascii="Lucida Fax" w:hAnsi="Lucida Fax"/>
          <w:sz w:val="96"/>
          <w:szCs w:val="48"/>
        </w:rPr>
      </w:pPr>
      <w:r>
        <w:rPr>
          <w:rFonts w:ascii="Lucida Fax" w:hAnsi="Lucida Fax"/>
          <w:noProof/>
          <w:sz w:val="96"/>
          <w:szCs w:val="48"/>
        </w:rPr>
        <w:drawing>
          <wp:inline distT="0" distB="0" distL="0" distR="0" wp14:anchorId="48F2BAB1" wp14:editId="22B0205B">
            <wp:extent cx="6747094" cy="42656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813" cy="426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442586" w14:textId="77777777" w:rsidR="00B742D9" w:rsidRDefault="00B742D9" w:rsidP="00D139B5">
      <w:pPr>
        <w:jc w:val="center"/>
        <w:rPr>
          <w:rFonts w:ascii="Lucida Fax" w:hAnsi="Lucida Fax"/>
          <w:sz w:val="72"/>
          <w:szCs w:val="48"/>
        </w:rPr>
      </w:pPr>
    </w:p>
    <w:p w14:paraId="47BA3869" w14:textId="77777777" w:rsidR="00D139B5" w:rsidRPr="00D139B5" w:rsidRDefault="00D139B5" w:rsidP="00B742D9">
      <w:pPr>
        <w:rPr>
          <w:rFonts w:ascii="Lucida Fax" w:hAnsi="Lucida Fax"/>
          <w:sz w:val="72"/>
          <w:szCs w:val="48"/>
        </w:rPr>
      </w:pPr>
      <w:proofErr w:type="gramStart"/>
      <w:r w:rsidRPr="00D139B5">
        <w:rPr>
          <w:rFonts w:ascii="Lucida Fax" w:hAnsi="Lucida Fax"/>
          <w:sz w:val="72"/>
          <w:szCs w:val="48"/>
        </w:rPr>
        <w:t>Name:_</w:t>
      </w:r>
      <w:proofErr w:type="gramEnd"/>
      <w:r w:rsidRPr="00D139B5">
        <w:rPr>
          <w:rFonts w:ascii="Lucida Fax" w:hAnsi="Lucida Fax"/>
          <w:sz w:val="72"/>
          <w:szCs w:val="48"/>
        </w:rPr>
        <w:t>______________</w:t>
      </w:r>
      <w:r>
        <w:rPr>
          <w:rFonts w:ascii="Lucida Fax" w:hAnsi="Lucida Fax"/>
          <w:sz w:val="72"/>
          <w:szCs w:val="48"/>
        </w:rPr>
        <w:t>________</w:t>
      </w:r>
    </w:p>
    <w:p w14:paraId="3AA963DC" w14:textId="5491BC95" w:rsidR="00B742D9" w:rsidRDefault="00D139B5" w:rsidP="00B742D9">
      <w:pPr>
        <w:jc w:val="center"/>
        <w:rPr>
          <w:rFonts w:ascii="Lucida Fax" w:hAnsi="Lucida Fax"/>
          <w:sz w:val="72"/>
          <w:szCs w:val="48"/>
        </w:rPr>
      </w:pPr>
      <w:r w:rsidRPr="00D139B5">
        <w:rPr>
          <w:rFonts w:ascii="Lucida Fax" w:hAnsi="Lucida Fax"/>
          <w:sz w:val="72"/>
          <w:szCs w:val="48"/>
        </w:rPr>
        <w:t xml:space="preserve">Class </w:t>
      </w:r>
      <w:proofErr w:type="gramStart"/>
      <w:r w:rsidRPr="00D139B5">
        <w:rPr>
          <w:rFonts w:ascii="Lucida Fax" w:hAnsi="Lucida Fax"/>
          <w:sz w:val="72"/>
          <w:szCs w:val="48"/>
        </w:rPr>
        <w:t>Period:_</w:t>
      </w:r>
      <w:proofErr w:type="gramEnd"/>
      <w:r w:rsidRPr="00D139B5">
        <w:rPr>
          <w:rFonts w:ascii="Lucida Fax" w:hAnsi="Lucida Fax"/>
          <w:sz w:val="72"/>
          <w:szCs w:val="48"/>
        </w:rPr>
        <w:t>________</w:t>
      </w:r>
      <w:r w:rsidR="00B742D9">
        <w:rPr>
          <w:rFonts w:ascii="Lucida Fax" w:hAnsi="Lucida Fax"/>
          <w:sz w:val="72"/>
          <w:szCs w:val="48"/>
        </w:rPr>
        <w:t>_______</w:t>
      </w:r>
    </w:p>
    <w:p w14:paraId="4DA8B5B7" w14:textId="0652C4AB" w:rsidR="00067F6D" w:rsidRDefault="00604D8B" w:rsidP="00B742D9">
      <w:pPr>
        <w:jc w:val="center"/>
        <w:rPr>
          <w:rFonts w:ascii="Lucida Fax" w:hAnsi="Lucida Fax"/>
          <w:sz w:val="72"/>
          <w:szCs w:val="48"/>
        </w:rPr>
      </w:pPr>
      <w:r>
        <w:rPr>
          <w:rFonts w:ascii="Lucida Fax" w:hAnsi="Lucida Fax"/>
          <w:sz w:val="72"/>
          <w:szCs w:val="48"/>
        </w:rPr>
        <w:lastRenderedPageBreak/>
        <w:t>Calendar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2"/>
        <w:gridCol w:w="3815"/>
        <w:gridCol w:w="1744"/>
        <w:gridCol w:w="4365"/>
      </w:tblGrid>
      <w:tr w:rsidR="002C76DB" w14:paraId="0F1695E4" w14:textId="77777777" w:rsidTr="002C76DB">
        <w:tc>
          <w:tcPr>
            <w:tcW w:w="1092" w:type="dxa"/>
          </w:tcPr>
          <w:p w14:paraId="32486831" w14:textId="7D205946" w:rsidR="002C76DB" w:rsidRPr="002C76DB" w:rsidRDefault="002C76DB" w:rsidP="00B742D9">
            <w:pPr>
              <w:jc w:val="center"/>
              <w:rPr>
                <w:rFonts w:ascii="Lucida Fax" w:hAnsi="Lucida Fax"/>
                <w:sz w:val="28"/>
                <w:szCs w:val="28"/>
              </w:rPr>
            </w:pPr>
            <w:r>
              <w:rPr>
                <w:rFonts w:ascii="Lucida Fax" w:hAnsi="Lucida Fax"/>
                <w:sz w:val="28"/>
                <w:szCs w:val="28"/>
              </w:rPr>
              <w:t>Date</w:t>
            </w:r>
          </w:p>
        </w:tc>
        <w:tc>
          <w:tcPr>
            <w:tcW w:w="3815" w:type="dxa"/>
          </w:tcPr>
          <w:p w14:paraId="1ED1FD50" w14:textId="5D0DDE3F" w:rsidR="002C76DB" w:rsidRPr="002C76DB" w:rsidRDefault="002C76DB" w:rsidP="00B742D9">
            <w:pPr>
              <w:jc w:val="center"/>
              <w:rPr>
                <w:rFonts w:ascii="Lucida Fax" w:hAnsi="Lucida Fax"/>
                <w:sz w:val="28"/>
                <w:szCs w:val="28"/>
              </w:rPr>
            </w:pPr>
            <w:r>
              <w:rPr>
                <w:rFonts w:ascii="Lucida Fax" w:hAnsi="Lucida Fax"/>
                <w:sz w:val="28"/>
                <w:szCs w:val="28"/>
              </w:rPr>
              <w:t>Objective</w:t>
            </w:r>
          </w:p>
        </w:tc>
        <w:tc>
          <w:tcPr>
            <w:tcW w:w="1744" w:type="dxa"/>
          </w:tcPr>
          <w:p w14:paraId="78EFB3E9" w14:textId="7813EEA0" w:rsidR="002C76DB" w:rsidRPr="002C76DB" w:rsidRDefault="002C76DB" w:rsidP="00B742D9">
            <w:pPr>
              <w:jc w:val="center"/>
              <w:rPr>
                <w:rFonts w:ascii="Lucida Fax" w:hAnsi="Lucida Fax"/>
                <w:sz w:val="28"/>
                <w:szCs w:val="28"/>
              </w:rPr>
            </w:pPr>
            <w:r>
              <w:rPr>
                <w:rFonts w:ascii="Lucida Fax" w:hAnsi="Lucida Fax"/>
                <w:sz w:val="28"/>
                <w:szCs w:val="28"/>
              </w:rPr>
              <w:t>Homework</w:t>
            </w:r>
          </w:p>
        </w:tc>
        <w:tc>
          <w:tcPr>
            <w:tcW w:w="4365" w:type="dxa"/>
          </w:tcPr>
          <w:p w14:paraId="1ED5E749" w14:textId="2FB664DD" w:rsidR="002C76DB" w:rsidRPr="002C76DB" w:rsidRDefault="002C76DB" w:rsidP="00B742D9">
            <w:pPr>
              <w:jc w:val="center"/>
              <w:rPr>
                <w:rFonts w:ascii="Lucida Fax" w:hAnsi="Lucida Fax"/>
                <w:sz w:val="28"/>
                <w:szCs w:val="28"/>
              </w:rPr>
            </w:pPr>
            <w:r>
              <w:rPr>
                <w:rFonts w:ascii="Lucida Fax" w:hAnsi="Lucida Fax"/>
                <w:sz w:val="28"/>
                <w:szCs w:val="28"/>
              </w:rPr>
              <w:t>Warm Up</w:t>
            </w:r>
          </w:p>
        </w:tc>
      </w:tr>
      <w:tr w:rsidR="002C76DB" w14:paraId="499A105D" w14:textId="77777777" w:rsidTr="002C76DB">
        <w:tc>
          <w:tcPr>
            <w:tcW w:w="1092" w:type="dxa"/>
          </w:tcPr>
          <w:p w14:paraId="70811268" w14:textId="77777777" w:rsidR="002C76DB" w:rsidRPr="002C76DB" w:rsidRDefault="002C76DB" w:rsidP="00B742D9">
            <w:pPr>
              <w:jc w:val="center"/>
              <w:rPr>
                <w:rFonts w:ascii="Lucida Fax" w:hAnsi="Lucida Fax"/>
                <w:sz w:val="28"/>
                <w:szCs w:val="28"/>
              </w:rPr>
            </w:pPr>
          </w:p>
        </w:tc>
        <w:tc>
          <w:tcPr>
            <w:tcW w:w="3815" w:type="dxa"/>
          </w:tcPr>
          <w:p w14:paraId="03484C21" w14:textId="77777777" w:rsidR="002C76DB" w:rsidRDefault="002C76DB" w:rsidP="00B742D9">
            <w:pPr>
              <w:jc w:val="center"/>
              <w:rPr>
                <w:rFonts w:ascii="Lucida Fax" w:hAnsi="Lucida Fax"/>
                <w:sz w:val="28"/>
                <w:szCs w:val="28"/>
              </w:rPr>
            </w:pPr>
          </w:p>
          <w:p w14:paraId="079D394D" w14:textId="77777777" w:rsidR="002C76DB" w:rsidRDefault="002C76DB" w:rsidP="00B742D9">
            <w:pPr>
              <w:jc w:val="center"/>
              <w:rPr>
                <w:rFonts w:ascii="Lucida Fax" w:hAnsi="Lucida Fax"/>
                <w:sz w:val="28"/>
                <w:szCs w:val="28"/>
              </w:rPr>
            </w:pPr>
          </w:p>
          <w:p w14:paraId="4B3D3197" w14:textId="77777777" w:rsidR="002C76DB" w:rsidRDefault="002C76DB" w:rsidP="00B742D9">
            <w:pPr>
              <w:jc w:val="center"/>
              <w:rPr>
                <w:rFonts w:ascii="Lucida Fax" w:hAnsi="Lucida Fax"/>
                <w:sz w:val="28"/>
                <w:szCs w:val="28"/>
              </w:rPr>
            </w:pPr>
          </w:p>
          <w:p w14:paraId="22AC2408" w14:textId="77777777" w:rsidR="002C76DB" w:rsidRPr="002C76DB" w:rsidRDefault="002C76DB" w:rsidP="00B742D9">
            <w:pPr>
              <w:jc w:val="center"/>
              <w:rPr>
                <w:rFonts w:ascii="Lucida Fax" w:hAnsi="Lucida Fax"/>
                <w:sz w:val="28"/>
                <w:szCs w:val="28"/>
              </w:rPr>
            </w:pPr>
          </w:p>
        </w:tc>
        <w:tc>
          <w:tcPr>
            <w:tcW w:w="1744" w:type="dxa"/>
          </w:tcPr>
          <w:p w14:paraId="40EF114F" w14:textId="77777777" w:rsidR="002C76DB" w:rsidRPr="002C76DB" w:rsidRDefault="002C76DB" w:rsidP="00B742D9">
            <w:pPr>
              <w:jc w:val="center"/>
              <w:rPr>
                <w:rFonts w:ascii="Lucida Fax" w:hAnsi="Lucida Fax"/>
                <w:sz w:val="28"/>
                <w:szCs w:val="28"/>
              </w:rPr>
            </w:pPr>
          </w:p>
        </w:tc>
        <w:tc>
          <w:tcPr>
            <w:tcW w:w="4365" w:type="dxa"/>
          </w:tcPr>
          <w:p w14:paraId="2E77EBB3" w14:textId="77777777" w:rsidR="002C76DB" w:rsidRPr="002C76DB" w:rsidRDefault="002C76DB" w:rsidP="00B742D9">
            <w:pPr>
              <w:jc w:val="center"/>
              <w:rPr>
                <w:rFonts w:ascii="Lucida Fax" w:hAnsi="Lucida Fax"/>
                <w:sz w:val="28"/>
                <w:szCs w:val="28"/>
              </w:rPr>
            </w:pPr>
          </w:p>
        </w:tc>
      </w:tr>
      <w:tr w:rsidR="002C76DB" w14:paraId="088BA7EB" w14:textId="77777777" w:rsidTr="002C76DB">
        <w:tc>
          <w:tcPr>
            <w:tcW w:w="1092" w:type="dxa"/>
          </w:tcPr>
          <w:p w14:paraId="36728D90" w14:textId="77777777" w:rsidR="002C76DB" w:rsidRPr="002C76DB" w:rsidRDefault="002C76DB" w:rsidP="00B742D9">
            <w:pPr>
              <w:jc w:val="center"/>
              <w:rPr>
                <w:rFonts w:ascii="Lucida Fax" w:hAnsi="Lucida Fax"/>
                <w:sz w:val="28"/>
                <w:szCs w:val="28"/>
              </w:rPr>
            </w:pPr>
          </w:p>
        </w:tc>
        <w:tc>
          <w:tcPr>
            <w:tcW w:w="3815" w:type="dxa"/>
          </w:tcPr>
          <w:p w14:paraId="35ABF201" w14:textId="77777777" w:rsidR="002C76DB" w:rsidRDefault="002C76DB" w:rsidP="00B742D9">
            <w:pPr>
              <w:jc w:val="center"/>
              <w:rPr>
                <w:rFonts w:ascii="Lucida Fax" w:hAnsi="Lucida Fax"/>
                <w:sz w:val="28"/>
                <w:szCs w:val="28"/>
              </w:rPr>
            </w:pPr>
          </w:p>
          <w:p w14:paraId="206FCF39" w14:textId="77777777" w:rsidR="002C76DB" w:rsidRDefault="002C76DB" w:rsidP="00B742D9">
            <w:pPr>
              <w:jc w:val="center"/>
              <w:rPr>
                <w:rFonts w:ascii="Lucida Fax" w:hAnsi="Lucida Fax"/>
                <w:sz w:val="28"/>
                <w:szCs w:val="28"/>
              </w:rPr>
            </w:pPr>
          </w:p>
          <w:p w14:paraId="05A44ED1" w14:textId="77777777" w:rsidR="002C76DB" w:rsidRDefault="002C76DB" w:rsidP="00B742D9">
            <w:pPr>
              <w:jc w:val="center"/>
              <w:rPr>
                <w:rFonts w:ascii="Lucida Fax" w:hAnsi="Lucida Fax"/>
                <w:sz w:val="28"/>
                <w:szCs w:val="28"/>
              </w:rPr>
            </w:pPr>
          </w:p>
          <w:p w14:paraId="63AD959E" w14:textId="77777777" w:rsidR="002C76DB" w:rsidRPr="002C76DB" w:rsidRDefault="002C76DB" w:rsidP="00B742D9">
            <w:pPr>
              <w:jc w:val="center"/>
              <w:rPr>
                <w:rFonts w:ascii="Lucida Fax" w:hAnsi="Lucida Fax"/>
                <w:sz w:val="28"/>
                <w:szCs w:val="28"/>
              </w:rPr>
            </w:pPr>
          </w:p>
        </w:tc>
        <w:tc>
          <w:tcPr>
            <w:tcW w:w="1744" w:type="dxa"/>
          </w:tcPr>
          <w:p w14:paraId="1551B31B" w14:textId="77777777" w:rsidR="002C76DB" w:rsidRPr="002C76DB" w:rsidRDefault="002C76DB" w:rsidP="00B742D9">
            <w:pPr>
              <w:jc w:val="center"/>
              <w:rPr>
                <w:rFonts w:ascii="Lucida Fax" w:hAnsi="Lucida Fax"/>
                <w:sz w:val="28"/>
                <w:szCs w:val="28"/>
              </w:rPr>
            </w:pPr>
          </w:p>
        </w:tc>
        <w:tc>
          <w:tcPr>
            <w:tcW w:w="4365" w:type="dxa"/>
          </w:tcPr>
          <w:p w14:paraId="7A50CB14" w14:textId="77777777" w:rsidR="002C76DB" w:rsidRPr="002C76DB" w:rsidRDefault="002C76DB" w:rsidP="00B742D9">
            <w:pPr>
              <w:jc w:val="center"/>
              <w:rPr>
                <w:rFonts w:ascii="Lucida Fax" w:hAnsi="Lucida Fax"/>
                <w:sz w:val="28"/>
                <w:szCs w:val="28"/>
              </w:rPr>
            </w:pPr>
          </w:p>
        </w:tc>
      </w:tr>
      <w:tr w:rsidR="002C76DB" w14:paraId="1DBD58C9" w14:textId="77777777" w:rsidTr="002C76DB">
        <w:tc>
          <w:tcPr>
            <w:tcW w:w="1092" w:type="dxa"/>
          </w:tcPr>
          <w:p w14:paraId="70B59A57" w14:textId="77777777" w:rsidR="002C76DB" w:rsidRPr="002C76DB" w:rsidRDefault="002C76DB" w:rsidP="00B742D9">
            <w:pPr>
              <w:jc w:val="center"/>
              <w:rPr>
                <w:rFonts w:ascii="Lucida Fax" w:hAnsi="Lucida Fax"/>
                <w:sz w:val="28"/>
                <w:szCs w:val="28"/>
              </w:rPr>
            </w:pPr>
          </w:p>
        </w:tc>
        <w:tc>
          <w:tcPr>
            <w:tcW w:w="3815" w:type="dxa"/>
          </w:tcPr>
          <w:p w14:paraId="7C6D711B" w14:textId="77777777" w:rsidR="002C76DB" w:rsidRDefault="002C76DB" w:rsidP="00B742D9">
            <w:pPr>
              <w:jc w:val="center"/>
              <w:rPr>
                <w:rFonts w:ascii="Lucida Fax" w:hAnsi="Lucida Fax"/>
                <w:sz w:val="28"/>
                <w:szCs w:val="28"/>
              </w:rPr>
            </w:pPr>
          </w:p>
          <w:p w14:paraId="0D9909E1" w14:textId="77777777" w:rsidR="002C76DB" w:rsidRDefault="002C76DB" w:rsidP="00B742D9">
            <w:pPr>
              <w:jc w:val="center"/>
              <w:rPr>
                <w:rFonts w:ascii="Lucida Fax" w:hAnsi="Lucida Fax"/>
                <w:sz w:val="28"/>
                <w:szCs w:val="28"/>
              </w:rPr>
            </w:pPr>
          </w:p>
          <w:p w14:paraId="0B705D0E" w14:textId="77777777" w:rsidR="002C76DB" w:rsidRDefault="002C76DB" w:rsidP="00B742D9">
            <w:pPr>
              <w:jc w:val="center"/>
              <w:rPr>
                <w:rFonts w:ascii="Lucida Fax" w:hAnsi="Lucida Fax"/>
                <w:sz w:val="28"/>
                <w:szCs w:val="28"/>
              </w:rPr>
            </w:pPr>
          </w:p>
          <w:p w14:paraId="01EEEFC0" w14:textId="77777777" w:rsidR="002C76DB" w:rsidRPr="002C76DB" w:rsidRDefault="002C76DB" w:rsidP="00B742D9">
            <w:pPr>
              <w:jc w:val="center"/>
              <w:rPr>
                <w:rFonts w:ascii="Lucida Fax" w:hAnsi="Lucida Fax"/>
                <w:sz w:val="28"/>
                <w:szCs w:val="28"/>
              </w:rPr>
            </w:pPr>
          </w:p>
        </w:tc>
        <w:tc>
          <w:tcPr>
            <w:tcW w:w="1744" w:type="dxa"/>
          </w:tcPr>
          <w:p w14:paraId="46703AD8" w14:textId="77777777" w:rsidR="002C76DB" w:rsidRPr="002C76DB" w:rsidRDefault="002C76DB" w:rsidP="00B742D9">
            <w:pPr>
              <w:jc w:val="center"/>
              <w:rPr>
                <w:rFonts w:ascii="Lucida Fax" w:hAnsi="Lucida Fax"/>
                <w:sz w:val="28"/>
                <w:szCs w:val="28"/>
              </w:rPr>
            </w:pPr>
          </w:p>
        </w:tc>
        <w:tc>
          <w:tcPr>
            <w:tcW w:w="4365" w:type="dxa"/>
          </w:tcPr>
          <w:p w14:paraId="5A8E3CBF" w14:textId="77777777" w:rsidR="002C76DB" w:rsidRPr="002C76DB" w:rsidRDefault="002C76DB" w:rsidP="00B742D9">
            <w:pPr>
              <w:jc w:val="center"/>
              <w:rPr>
                <w:rFonts w:ascii="Lucida Fax" w:hAnsi="Lucida Fax"/>
                <w:sz w:val="28"/>
                <w:szCs w:val="28"/>
              </w:rPr>
            </w:pPr>
          </w:p>
        </w:tc>
      </w:tr>
      <w:tr w:rsidR="002C76DB" w14:paraId="7C19DA47" w14:textId="77777777" w:rsidTr="002C76DB">
        <w:tc>
          <w:tcPr>
            <w:tcW w:w="1092" w:type="dxa"/>
          </w:tcPr>
          <w:p w14:paraId="0403D1FE" w14:textId="77777777" w:rsidR="002C76DB" w:rsidRPr="002C76DB" w:rsidRDefault="002C76DB" w:rsidP="00B742D9">
            <w:pPr>
              <w:jc w:val="center"/>
              <w:rPr>
                <w:rFonts w:ascii="Lucida Fax" w:hAnsi="Lucida Fax"/>
                <w:sz w:val="28"/>
                <w:szCs w:val="28"/>
              </w:rPr>
            </w:pPr>
          </w:p>
        </w:tc>
        <w:tc>
          <w:tcPr>
            <w:tcW w:w="3815" w:type="dxa"/>
          </w:tcPr>
          <w:p w14:paraId="431CB3F6" w14:textId="77777777" w:rsidR="002C76DB" w:rsidRDefault="002C76DB" w:rsidP="00B742D9">
            <w:pPr>
              <w:jc w:val="center"/>
              <w:rPr>
                <w:rFonts w:ascii="Lucida Fax" w:hAnsi="Lucida Fax"/>
                <w:sz w:val="28"/>
                <w:szCs w:val="28"/>
              </w:rPr>
            </w:pPr>
          </w:p>
          <w:p w14:paraId="3F30B930" w14:textId="77777777" w:rsidR="002C76DB" w:rsidRDefault="002C76DB" w:rsidP="00B742D9">
            <w:pPr>
              <w:jc w:val="center"/>
              <w:rPr>
                <w:rFonts w:ascii="Lucida Fax" w:hAnsi="Lucida Fax"/>
                <w:sz w:val="28"/>
                <w:szCs w:val="28"/>
              </w:rPr>
            </w:pPr>
          </w:p>
          <w:p w14:paraId="70AE8D3E" w14:textId="77777777" w:rsidR="002C76DB" w:rsidRDefault="002C76DB" w:rsidP="00B742D9">
            <w:pPr>
              <w:jc w:val="center"/>
              <w:rPr>
                <w:rFonts w:ascii="Lucida Fax" w:hAnsi="Lucida Fax"/>
                <w:sz w:val="28"/>
                <w:szCs w:val="28"/>
              </w:rPr>
            </w:pPr>
          </w:p>
          <w:p w14:paraId="219BAEE1" w14:textId="77777777" w:rsidR="002C76DB" w:rsidRPr="002C76DB" w:rsidRDefault="002C76DB" w:rsidP="00B742D9">
            <w:pPr>
              <w:jc w:val="center"/>
              <w:rPr>
                <w:rFonts w:ascii="Lucida Fax" w:hAnsi="Lucida Fax"/>
                <w:sz w:val="28"/>
                <w:szCs w:val="28"/>
              </w:rPr>
            </w:pPr>
          </w:p>
        </w:tc>
        <w:tc>
          <w:tcPr>
            <w:tcW w:w="1744" w:type="dxa"/>
          </w:tcPr>
          <w:p w14:paraId="6C90AAA7" w14:textId="77777777" w:rsidR="002C76DB" w:rsidRPr="002C76DB" w:rsidRDefault="002C76DB" w:rsidP="00B742D9">
            <w:pPr>
              <w:jc w:val="center"/>
              <w:rPr>
                <w:rFonts w:ascii="Lucida Fax" w:hAnsi="Lucida Fax"/>
                <w:sz w:val="28"/>
                <w:szCs w:val="28"/>
              </w:rPr>
            </w:pPr>
          </w:p>
        </w:tc>
        <w:tc>
          <w:tcPr>
            <w:tcW w:w="4365" w:type="dxa"/>
          </w:tcPr>
          <w:p w14:paraId="04EFBC5C" w14:textId="77777777" w:rsidR="002C76DB" w:rsidRPr="002C76DB" w:rsidRDefault="002C76DB" w:rsidP="00B742D9">
            <w:pPr>
              <w:jc w:val="center"/>
              <w:rPr>
                <w:rFonts w:ascii="Lucida Fax" w:hAnsi="Lucida Fax"/>
                <w:sz w:val="28"/>
                <w:szCs w:val="28"/>
              </w:rPr>
            </w:pPr>
          </w:p>
        </w:tc>
      </w:tr>
    </w:tbl>
    <w:p w14:paraId="0E1683C9" w14:textId="77777777" w:rsidR="00E43FF6" w:rsidRDefault="00E43FF6" w:rsidP="00B742D9">
      <w:pPr>
        <w:jc w:val="center"/>
        <w:rPr>
          <w:rFonts w:ascii="Lucida Fax" w:hAnsi="Lucida Fax"/>
          <w:sz w:val="72"/>
          <w:szCs w:val="48"/>
        </w:rPr>
      </w:pPr>
    </w:p>
    <w:p w14:paraId="6A28469B" w14:textId="2371D2B3" w:rsidR="002C76DB" w:rsidRDefault="00604D8B" w:rsidP="00B742D9">
      <w:pPr>
        <w:jc w:val="center"/>
        <w:rPr>
          <w:rFonts w:ascii="Lucida Fax" w:hAnsi="Lucida Fax"/>
          <w:sz w:val="72"/>
          <w:szCs w:val="48"/>
        </w:rPr>
      </w:pPr>
      <w:r>
        <w:rPr>
          <w:rFonts w:ascii="Lucida Fax" w:hAnsi="Lucida Fax"/>
          <w:sz w:val="72"/>
          <w:szCs w:val="48"/>
        </w:rPr>
        <w:t>Important Due Dates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78"/>
        <w:gridCol w:w="4338"/>
      </w:tblGrid>
      <w:tr w:rsidR="00E43FF6" w14:paraId="77B247D3" w14:textId="77777777" w:rsidTr="00E43FF6">
        <w:tc>
          <w:tcPr>
            <w:tcW w:w="6678" w:type="dxa"/>
          </w:tcPr>
          <w:p w14:paraId="6251CD1A" w14:textId="0CA75159" w:rsidR="00E43FF6" w:rsidRPr="00E43FF6" w:rsidRDefault="00E43FF6" w:rsidP="00B742D9">
            <w:pPr>
              <w:jc w:val="center"/>
              <w:rPr>
                <w:rFonts w:ascii="Lucida Fax" w:hAnsi="Lucida Fax"/>
                <w:sz w:val="36"/>
                <w:szCs w:val="36"/>
              </w:rPr>
            </w:pPr>
            <w:r w:rsidRPr="00E43FF6">
              <w:rPr>
                <w:rFonts w:ascii="Lucida Fax" w:hAnsi="Lucida Fax"/>
                <w:sz w:val="36"/>
                <w:szCs w:val="36"/>
              </w:rPr>
              <w:t>What is it?</w:t>
            </w:r>
          </w:p>
        </w:tc>
        <w:tc>
          <w:tcPr>
            <w:tcW w:w="4338" w:type="dxa"/>
          </w:tcPr>
          <w:p w14:paraId="773642EC" w14:textId="09E87B3C" w:rsidR="00E43FF6" w:rsidRPr="00E43FF6" w:rsidRDefault="00E43FF6" w:rsidP="00B742D9">
            <w:pPr>
              <w:jc w:val="center"/>
              <w:rPr>
                <w:rFonts w:ascii="Lucida Fax" w:hAnsi="Lucida Fax"/>
                <w:sz w:val="36"/>
                <w:szCs w:val="36"/>
              </w:rPr>
            </w:pPr>
            <w:r w:rsidRPr="00E43FF6">
              <w:rPr>
                <w:rFonts w:ascii="Lucida Fax" w:hAnsi="Lucida Fax"/>
                <w:sz w:val="36"/>
                <w:szCs w:val="36"/>
              </w:rPr>
              <w:t xml:space="preserve">When is it due? </w:t>
            </w:r>
          </w:p>
        </w:tc>
      </w:tr>
      <w:tr w:rsidR="00E43FF6" w14:paraId="7717F78F" w14:textId="77777777" w:rsidTr="00E43FF6">
        <w:tc>
          <w:tcPr>
            <w:tcW w:w="6678" w:type="dxa"/>
          </w:tcPr>
          <w:p w14:paraId="0D7A5FAB" w14:textId="77777777" w:rsidR="00E43FF6" w:rsidRPr="00E43FF6" w:rsidRDefault="00E43FF6" w:rsidP="00B742D9">
            <w:pPr>
              <w:jc w:val="center"/>
              <w:rPr>
                <w:rFonts w:ascii="Lucida Fax" w:hAnsi="Lucida Fax"/>
                <w:sz w:val="36"/>
                <w:szCs w:val="36"/>
              </w:rPr>
            </w:pPr>
          </w:p>
        </w:tc>
        <w:tc>
          <w:tcPr>
            <w:tcW w:w="4338" w:type="dxa"/>
          </w:tcPr>
          <w:p w14:paraId="2AB4D9E5" w14:textId="77777777" w:rsidR="00E43FF6" w:rsidRPr="00E43FF6" w:rsidRDefault="00E43FF6" w:rsidP="00B742D9">
            <w:pPr>
              <w:jc w:val="center"/>
              <w:rPr>
                <w:rFonts w:ascii="Lucida Fax" w:hAnsi="Lucida Fax"/>
                <w:sz w:val="36"/>
                <w:szCs w:val="36"/>
              </w:rPr>
            </w:pPr>
          </w:p>
        </w:tc>
      </w:tr>
      <w:tr w:rsidR="00E43FF6" w14:paraId="5B96F4CA" w14:textId="77777777" w:rsidTr="00E43FF6">
        <w:tc>
          <w:tcPr>
            <w:tcW w:w="6678" w:type="dxa"/>
          </w:tcPr>
          <w:p w14:paraId="6D813331" w14:textId="77777777" w:rsidR="00E43FF6" w:rsidRPr="00E43FF6" w:rsidRDefault="00E43FF6" w:rsidP="00B742D9">
            <w:pPr>
              <w:jc w:val="center"/>
              <w:rPr>
                <w:rFonts w:ascii="Lucida Fax" w:hAnsi="Lucida Fax"/>
                <w:sz w:val="36"/>
                <w:szCs w:val="36"/>
              </w:rPr>
            </w:pPr>
          </w:p>
        </w:tc>
        <w:tc>
          <w:tcPr>
            <w:tcW w:w="4338" w:type="dxa"/>
          </w:tcPr>
          <w:p w14:paraId="1095BD97" w14:textId="77777777" w:rsidR="00E43FF6" w:rsidRPr="00E43FF6" w:rsidRDefault="00E43FF6" w:rsidP="00B742D9">
            <w:pPr>
              <w:jc w:val="center"/>
              <w:rPr>
                <w:rFonts w:ascii="Lucida Fax" w:hAnsi="Lucida Fax"/>
                <w:sz w:val="36"/>
                <w:szCs w:val="36"/>
              </w:rPr>
            </w:pPr>
          </w:p>
        </w:tc>
      </w:tr>
      <w:tr w:rsidR="00E43FF6" w14:paraId="671DDF25" w14:textId="77777777" w:rsidTr="00E43FF6">
        <w:tc>
          <w:tcPr>
            <w:tcW w:w="6678" w:type="dxa"/>
          </w:tcPr>
          <w:p w14:paraId="4939C64B" w14:textId="77777777" w:rsidR="00E43FF6" w:rsidRPr="00E43FF6" w:rsidRDefault="00E43FF6" w:rsidP="00B742D9">
            <w:pPr>
              <w:jc w:val="center"/>
              <w:rPr>
                <w:rFonts w:ascii="Lucida Fax" w:hAnsi="Lucida Fax"/>
                <w:sz w:val="36"/>
                <w:szCs w:val="36"/>
              </w:rPr>
            </w:pPr>
          </w:p>
        </w:tc>
        <w:tc>
          <w:tcPr>
            <w:tcW w:w="4338" w:type="dxa"/>
          </w:tcPr>
          <w:p w14:paraId="48790E14" w14:textId="77777777" w:rsidR="00E43FF6" w:rsidRPr="00E43FF6" w:rsidRDefault="00E43FF6" w:rsidP="00B742D9">
            <w:pPr>
              <w:jc w:val="center"/>
              <w:rPr>
                <w:rFonts w:ascii="Lucida Fax" w:hAnsi="Lucida Fax"/>
                <w:sz w:val="36"/>
                <w:szCs w:val="36"/>
              </w:rPr>
            </w:pPr>
          </w:p>
        </w:tc>
      </w:tr>
      <w:tr w:rsidR="00E43FF6" w14:paraId="555243F0" w14:textId="77777777" w:rsidTr="00E43FF6">
        <w:tc>
          <w:tcPr>
            <w:tcW w:w="6678" w:type="dxa"/>
          </w:tcPr>
          <w:p w14:paraId="00066C08" w14:textId="77777777" w:rsidR="00E43FF6" w:rsidRPr="00E43FF6" w:rsidRDefault="00E43FF6" w:rsidP="00B742D9">
            <w:pPr>
              <w:jc w:val="center"/>
              <w:rPr>
                <w:rFonts w:ascii="Lucida Fax" w:hAnsi="Lucida Fax"/>
                <w:sz w:val="36"/>
                <w:szCs w:val="36"/>
              </w:rPr>
            </w:pPr>
          </w:p>
        </w:tc>
        <w:tc>
          <w:tcPr>
            <w:tcW w:w="4338" w:type="dxa"/>
          </w:tcPr>
          <w:p w14:paraId="116B1D5D" w14:textId="77777777" w:rsidR="00E43FF6" w:rsidRPr="00E43FF6" w:rsidRDefault="00E43FF6" w:rsidP="00B742D9">
            <w:pPr>
              <w:jc w:val="center"/>
              <w:rPr>
                <w:rFonts w:ascii="Lucida Fax" w:hAnsi="Lucida Fax"/>
                <w:sz w:val="36"/>
                <w:szCs w:val="36"/>
              </w:rPr>
            </w:pPr>
          </w:p>
        </w:tc>
      </w:tr>
      <w:tr w:rsidR="00E43FF6" w14:paraId="00E5D84A" w14:textId="77777777" w:rsidTr="00E43FF6">
        <w:tc>
          <w:tcPr>
            <w:tcW w:w="6678" w:type="dxa"/>
          </w:tcPr>
          <w:p w14:paraId="66689B96" w14:textId="77777777" w:rsidR="00E43FF6" w:rsidRPr="00E43FF6" w:rsidRDefault="00E43FF6" w:rsidP="00B742D9">
            <w:pPr>
              <w:jc w:val="center"/>
              <w:rPr>
                <w:rFonts w:ascii="Lucida Fax" w:hAnsi="Lucida Fax"/>
                <w:sz w:val="36"/>
                <w:szCs w:val="36"/>
              </w:rPr>
            </w:pPr>
          </w:p>
        </w:tc>
        <w:tc>
          <w:tcPr>
            <w:tcW w:w="4338" w:type="dxa"/>
          </w:tcPr>
          <w:p w14:paraId="5625BD8E" w14:textId="77777777" w:rsidR="00E43FF6" w:rsidRPr="00E43FF6" w:rsidRDefault="00E43FF6" w:rsidP="00B742D9">
            <w:pPr>
              <w:jc w:val="center"/>
              <w:rPr>
                <w:rFonts w:ascii="Lucida Fax" w:hAnsi="Lucida Fax"/>
                <w:sz w:val="36"/>
                <w:szCs w:val="36"/>
              </w:rPr>
            </w:pPr>
          </w:p>
        </w:tc>
      </w:tr>
      <w:tr w:rsidR="00E43FF6" w14:paraId="02635052" w14:textId="77777777" w:rsidTr="00E43FF6">
        <w:tc>
          <w:tcPr>
            <w:tcW w:w="6678" w:type="dxa"/>
          </w:tcPr>
          <w:p w14:paraId="26F53FCA" w14:textId="77777777" w:rsidR="00E43FF6" w:rsidRPr="00E43FF6" w:rsidRDefault="00E43FF6" w:rsidP="00B742D9">
            <w:pPr>
              <w:jc w:val="center"/>
              <w:rPr>
                <w:rFonts w:ascii="Lucida Fax" w:hAnsi="Lucida Fax"/>
                <w:sz w:val="36"/>
                <w:szCs w:val="36"/>
              </w:rPr>
            </w:pPr>
          </w:p>
        </w:tc>
        <w:tc>
          <w:tcPr>
            <w:tcW w:w="4338" w:type="dxa"/>
          </w:tcPr>
          <w:p w14:paraId="299CE0A8" w14:textId="77777777" w:rsidR="00E43FF6" w:rsidRPr="00E43FF6" w:rsidRDefault="00E43FF6" w:rsidP="00B742D9">
            <w:pPr>
              <w:jc w:val="center"/>
              <w:rPr>
                <w:rFonts w:ascii="Lucida Fax" w:hAnsi="Lucida Fax"/>
                <w:sz w:val="36"/>
                <w:szCs w:val="36"/>
              </w:rPr>
            </w:pPr>
          </w:p>
        </w:tc>
      </w:tr>
      <w:tr w:rsidR="00E43FF6" w14:paraId="3BB4470D" w14:textId="77777777" w:rsidTr="00E43FF6">
        <w:tc>
          <w:tcPr>
            <w:tcW w:w="6678" w:type="dxa"/>
          </w:tcPr>
          <w:p w14:paraId="678F3FEC" w14:textId="77777777" w:rsidR="00E43FF6" w:rsidRPr="00E43FF6" w:rsidRDefault="00E43FF6" w:rsidP="00B742D9">
            <w:pPr>
              <w:jc w:val="center"/>
              <w:rPr>
                <w:rFonts w:ascii="Lucida Fax" w:hAnsi="Lucida Fax"/>
                <w:sz w:val="36"/>
                <w:szCs w:val="36"/>
              </w:rPr>
            </w:pPr>
          </w:p>
        </w:tc>
        <w:tc>
          <w:tcPr>
            <w:tcW w:w="4338" w:type="dxa"/>
          </w:tcPr>
          <w:p w14:paraId="7D9441FB" w14:textId="77777777" w:rsidR="00E43FF6" w:rsidRPr="00E43FF6" w:rsidRDefault="00E43FF6" w:rsidP="00B742D9">
            <w:pPr>
              <w:jc w:val="center"/>
              <w:rPr>
                <w:rFonts w:ascii="Lucida Fax" w:hAnsi="Lucida Fax"/>
                <w:sz w:val="36"/>
                <w:szCs w:val="36"/>
              </w:rPr>
            </w:pPr>
          </w:p>
        </w:tc>
      </w:tr>
    </w:tbl>
    <w:p w14:paraId="60ACE0D6" w14:textId="77777777" w:rsidR="00604D8B" w:rsidRPr="00B742D9" w:rsidRDefault="00604D8B" w:rsidP="00B742D9">
      <w:pPr>
        <w:jc w:val="center"/>
        <w:rPr>
          <w:rFonts w:ascii="Lucida Fax" w:hAnsi="Lucida Fax"/>
          <w:sz w:val="72"/>
          <w:szCs w:val="48"/>
        </w:rPr>
      </w:pPr>
    </w:p>
    <w:p w14:paraId="0F68BDC0" w14:textId="77777777" w:rsidR="00B742D9" w:rsidRDefault="00B742D9" w:rsidP="001516F2">
      <w:pPr>
        <w:ind w:left="360"/>
      </w:pPr>
    </w:p>
    <w:tbl>
      <w:tblPr>
        <w:tblW w:w="11070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70"/>
      </w:tblGrid>
      <w:tr w:rsidR="00C66421" w14:paraId="2E1125C6" w14:textId="77777777" w:rsidTr="00C66421">
        <w:tc>
          <w:tcPr>
            <w:tcW w:w="11070" w:type="dxa"/>
            <w:tcBorders>
              <w:bottom w:val="single" w:sz="4" w:space="0" w:color="000000"/>
            </w:tcBorders>
          </w:tcPr>
          <w:p w14:paraId="4866E429" w14:textId="77777777" w:rsidR="00C66421" w:rsidRPr="00F31CAA" w:rsidRDefault="00C66421" w:rsidP="001516F2">
            <w:pPr>
              <w:spacing w:after="0" w:line="240" w:lineRule="auto"/>
              <w:jc w:val="center"/>
              <w:rPr>
                <w:sz w:val="36"/>
                <w:szCs w:val="23"/>
              </w:rPr>
            </w:pPr>
            <w:r>
              <w:rPr>
                <w:b/>
                <w:sz w:val="36"/>
                <w:szCs w:val="23"/>
              </w:rPr>
              <w:lastRenderedPageBreak/>
              <w:t xml:space="preserve">US History </w:t>
            </w:r>
            <w:r w:rsidRPr="00F31CAA">
              <w:rPr>
                <w:b/>
                <w:sz w:val="36"/>
                <w:szCs w:val="23"/>
              </w:rPr>
              <w:t xml:space="preserve">Unit </w:t>
            </w:r>
            <w:r>
              <w:rPr>
                <w:b/>
                <w:sz w:val="36"/>
                <w:szCs w:val="23"/>
              </w:rPr>
              <w:t>1</w:t>
            </w:r>
            <w:r w:rsidRPr="00F31CAA">
              <w:rPr>
                <w:b/>
                <w:sz w:val="36"/>
                <w:szCs w:val="23"/>
              </w:rPr>
              <w:t xml:space="preserve">: </w:t>
            </w:r>
            <w:r>
              <w:rPr>
                <w:b/>
                <w:sz w:val="36"/>
                <w:szCs w:val="23"/>
              </w:rPr>
              <w:t>History Boot Camp</w:t>
            </w:r>
          </w:p>
          <w:p w14:paraId="2E4BD402" w14:textId="77777777" w:rsidR="00C66421" w:rsidRPr="008B6D4A" w:rsidRDefault="00C66421" w:rsidP="001516F2">
            <w:pPr>
              <w:spacing w:after="0" w:line="240" w:lineRule="auto"/>
              <w:jc w:val="center"/>
              <w:rPr>
                <w:i/>
              </w:rPr>
            </w:pPr>
            <w:r w:rsidRPr="00F31CAA">
              <w:rPr>
                <w:i/>
              </w:rPr>
              <w:t xml:space="preserve">Over the next </w:t>
            </w:r>
            <w:r>
              <w:rPr>
                <w:i/>
              </w:rPr>
              <w:t xml:space="preserve">two weeks we will learn geography, historical skills and the importance of studying history. </w:t>
            </w:r>
            <w:r w:rsidRPr="00F31CAA">
              <w:rPr>
                <w:i/>
              </w:rPr>
              <w:t xml:space="preserve"> </w:t>
            </w:r>
          </w:p>
        </w:tc>
      </w:tr>
    </w:tbl>
    <w:p w14:paraId="62E2D69F" w14:textId="77777777" w:rsidR="00C66421" w:rsidRDefault="00C66421" w:rsidP="001516F2">
      <w:pPr>
        <w:spacing w:after="0" w:line="240" w:lineRule="auto"/>
        <w:ind w:left="360"/>
        <w:rPr>
          <w:rFonts w:ascii="Century Gothic" w:eastAsia="Times New Roman" w:hAnsi="Century Gothic" w:cs="Times New Roman"/>
          <w:b/>
          <w:bCs/>
        </w:rPr>
        <w:sectPr w:rsidR="00C66421" w:rsidSect="001516F2">
          <w:footerReference w:type="default" r:id="rId8"/>
          <w:pgSz w:w="12240" w:h="15840"/>
          <w:pgMar w:top="720" w:right="720" w:bottom="720" w:left="720" w:header="0" w:footer="720" w:gutter="0"/>
          <w:pgNumType w:start="1"/>
          <w:cols w:space="720"/>
        </w:sectPr>
      </w:pPr>
    </w:p>
    <w:tbl>
      <w:tblPr>
        <w:tblW w:w="11125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7"/>
        <w:gridCol w:w="1107"/>
        <w:gridCol w:w="1107"/>
        <w:gridCol w:w="874"/>
        <w:gridCol w:w="6840"/>
        <w:gridCol w:w="90"/>
      </w:tblGrid>
      <w:tr w:rsidR="00C66421" w14:paraId="34334B75" w14:textId="77777777" w:rsidTr="001516F2">
        <w:trPr>
          <w:gridAfter w:val="1"/>
          <w:wAfter w:w="90" w:type="dxa"/>
          <w:trHeight w:val="411"/>
        </w:trPr>
        <w:tc>
          <w:tcPr>
            <w:tcW w:w="11035" w:type="dxa"/>
            <w:gridSpan w:val="5"/>
            <w:tcBorders>
              <w:bottom w:val="nil"/>
              <w:right w:val="nil"/>
            </w:tcBorders>
          </w:tcPr>
          <w:p w14:paraId="33508CB8" w14:textId="45213D79" w:rsidR="00C66421" w:rsidRPr="001C09DD" w:rsidRDefault="00C66421" w:rsidP="001516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31CAA">
              <w:rPr>
                <w:b/>
                <w:i/>
                <w:color w:val="000000" w:themeColor="text1"/>
              </w:rPr>
              <w:lastRenderedPageBreak/>
              <w:t>BIG Question:</w:t>
            </w:r>
            <w:r>
              <w:rPr>
                <w:b/>
                <w:i/>
                <w:color w:val="000000" w:themeColor="text1"/>
              </w:rPr>
              <w:t xml:space="preserve"> </w:t>
            </w:r>
            <w:r w:rsidR="00A85C4B">
              <w:rPr>
                <w:b/>
                <w:i/>
                <w:color w:val="000000" w:themeColor="text1"/>
              </w:rPr>
              <w:t xml:space="preserve">Why is it important to study History and geography? </w:t>
            </w:r>
          </w:p>
        </w:tc>
      </w:tr>
      <w:tr w:rsidR="001516F2" w14:paraId="46315E65" w14:textId="77777777" w:rsidTr="001516F2">
        <w:trPr>
          <w:trHeight w:val="79"/>
        </w:trPr>
        <w:tc>
          <w:tcPr>
            <w:tcW w:w="4195" w:type="dxa"/>
            <w:gridSpan w:val="4"/>
            <w:tcBorders>
              <w:bottom w:val="single" w:sz="4" w:space="0" w:color="000000"/>
            </w:tcBorders>
            <w:shd w:val="clear" w:color="auto" w:fill="D9D9D9"/>
          </w:tcPr>
          <w:p w14:paraId="60E9F688" w14:textId="77777777" w:rsidR="001516F2" w:rsidRDefault="001516F2" w:rsidP="001516F2">
            <w:pPr>
              <w:spacing w:after="0" w:line="240" w:lineRule="auto"/>
              <w:jc w:val="center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Essential Questions:</w:t>
            </w:r>
          </w:p>
        </w:tc>
        <w:tc>
          <w:tcPr>
            <w:tcW w:w="6930" w:type="dxa"/>
            <w:gridSpan w:val="2"/>
            <w:tcBorders>
              <w:bottom w:val="single" w:sz="4" w:space="0" w:color="000000"/>
            </w:tcBorders>
            <w:shd w:val="clear" w:color="auto" w:fill="D9D9D9"/>
          </w:tcPr>
          <w:p w14:paraId="0AA3BA5E" w14:textId="77777777" w:rsidR="001516F2" w:rsidRDefault="001516F2" w:rsidP="001516F2">
            <w:pPr>
              <w:spacing w:after="0" w:line="240" w:lineRule="auto"/>
              <w:jc w:val="center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Your Proof:</w:t>
            </w:r>
          </w:p>
        </w:tc>
      </w:tr>
      <w:tr w:rsidR="001516F2" w14:paraId="2DC8BE6D" w14:textId="77777777" w:rsidTr="001516F2">
        <w:trPr>
          <w:trHeight w:val="1383"/>
        </w:trPr>
        <w:tc>
          <w:tcPr>
            <w:tcW w:w="4195" w:type="dxa"/>
            <w:gridSpan w:val="4"/>
            <w:tcBorders>
              <w:bottom w:val="single" w:sz="4" w:space="0" w:color="000000"/>
            </w:tcBorders>
            <w:shd w:val="clear" w:color="auto" w:fill="FFFFFF"/>
          </w:tcPr>
          <w:p w14:paraId="6EFF3602" w14:textId="77777777" w:rsidR="001516F2" w:rsidRDefault="001516F2" w:rsidP="001516F2">
            <w:pPr>
              <w:spacing w:after="0" w:line="240" w:lineRule="auto"/>
              <w:jc w:val="center"/>
              <w:rPr>
                <w:sz w:val="12"/>
                <w:szCs w:val="12"/>
              </w:rPr>
            </w:pPr>
          </w:p>
          <w:p w14:paraId="43A09D61" w14:textId="7EA9AA1F" w:rsidR="001516F2" w:rsidRPr="009662DB" w:rsidRDefault="001516F2" w:rsidP="009662DB">
            <w:pPr>
              <w:spacing w:after="0" w:line="240" w:lineRule="auto"/>
              <w:jc w:val="both"/>
              <w:rPr>
                <w:b/>
                <w:i/>
              </w:rPr>
            </w:pPr>
            <w:r w:rsidRPr="009662DB">
              <w:rPr>
                <w:b/>
                <w:i/>
              </w:rPr>
              <w:t xml:space="preserve">(1). </w:t>
            </w:r>
            <w:r w:rsidR="009662DB">
              <w:rPr>
                <w:b/>
                <w:i/>
              </w:rPr>
              <w:t>Why</w:t>
            </w:r>
            <w:r w:rsidRPr="009662DB">
              <w:rPr>
                <w:b/>
                <w:i/>
              </w:rPr>
              <w:t xml:space="preserve"> is</w:t>
            </w:r>
            <w:r w:rsidR="009662DB" w:rsidRPr="009662DB">
              <w:rPr>
                <w:b/>
                <w:i/>
              </w:rPr>
              <w:t xml:space="preserve"> it</w:t>
            </w:r>
            <w:r w:rsidRPr="009662DB">
              <w:rPr>
                <w:b/>
                <w:i/>
              </w:rPr>
              <w:t xml:space="preserve"> important to study history?</w:t>
            </w:r>
          </w:p>
          <w:p w14:paraId="03C25CB9" w14:textId="77777777" w:rsidR="001516F2" w:rsidRDefault="001516F2" w:rsidP="002E537A">
            <w:pPr>
              <w:spacing w:after="0" w:line="240" w:lineRule="auto"/>
            </w:pPr>
            <w:r>
              <w:t>This means that I can name 5 reasons why it is important to study history.</w:t>
            </w:r>
          </w:p>
          <w:p w14:paraId="526BC773" w14:textId="77777777" w:rsidR="001516F2" w:rsidRDefault="001516F2" w:rsidP="001516F2">
            <w:pPr>
              <w:spacing w:after="0" w:line="240" w:lineRule="auto"/>
              <w:jc w:val="center"/>
              <w:rPr>
                <w:sz w:val="12"/>
                <w:szCs w:val="12"/>
              </w:rPr>
            </w:pPr>
          </w:p>
        </w:tc>
        <w:tc>
          <w:tcPr>
            <w:tcW w:w="6930" w:type="dxa"/>
            <w:gridSpan w:val="2"/>
            <w:vMerge w:val="restart"/>
            <w:shd w:val="clear" w:color="auto" w:fill="FFFFFF"/>
          </w:tcPr>
          <w:p w14:paraId="0BCF60FF" w14:textId="77777777" w:rsidR="001516F2" w:rsidRDefault="001516F2" w:rsidP="001516F2">
            <w:pPr>
              <w:pStyle w:val="ListParagraph"/>
              <w:spacing w:after="0" w:line="240" w:lineRule="auto"/>
              <w:rPr>
                <w:sz w:val="23"/>
                <w:szCs w:val="23"/>
              </w:rPr>
            </w:pPr>
          </w:p>
        </w:tc>
      </w:tr>
      <w:tr w:rsidR="001516F2" w14:paraId="0865F68A" w14:textId="77777777" w:rsidTr="001516F2">
        <w:tc>
          <w:tcPr>
            <w:tcW w:w="4195" w:type="dxa"/>
            <w:gridSpan w:val="4"/>
            <w:tcBorders>
              <w:bottom w:val="single" w:sz="4" w:space="0" w:color="000000"/>
            </w:tcBorders>
            <w:shd w:val="clear" w:color="auto" w:fill="D9D9D9"/>
          </w:tcPr>
          <w:p w14:paraId="093E2063" w14:textId="77777777" w:rsidR="001516F2" w:rsidRDefault="001516F2" w:rsidP="001516F2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b/>
                <w:i/>
                <w:sz w:val="20"/>
                <w:szCs w:val="20"/>
              </w:rPr>
              <w:t>Rate Your Level of Understanding:</w:t>
            </w:r>
          </w:p>
        </w:tc>
        <w:tc>
          <w:tcPr>
            <w:tcW w:w="6930" w:type="dxa"/>
            <w:gridSpan w:val="2"/>
            <w:vMerge/>
            <w:shd w:val="clear" w:color="auto" w:fill="FFFFFF"/>
          </w:tcPr>
          <w:p w14:paraId="2F6D1FB4" w14:textId="77777777" w:rsidR="001516F2" w:rsidRDefault="001516F2" w:rsidP="001516F2">
            <w:pPr>
              <w:spacing w:after="0" w:line="240" w:lineRule="auto"/>
              <w:jc w:val="center"/>
              <w:rPr>
                <w:sz w:val="23"/>
                <w:szCs w:val="23"/>
              </w:rPr>
            </w:pPr>
          </w:p>
        </w:tc>
      </w:tr>
      <w:tr w:rsidR="001516F2" w14:paraId="2138A2AD" w14:textId="77777777" w:rsidTr="001516F2">
        <w:trPr>
          <w:trHeight w:val="555"/>
        </w:trPr>
        <w:tc>
          <w:tcPr>
            <w:tcW w:w="1107" w:type="dxa"/>
            <w:tcBorders>
              <w:bottom w:val="single" w:sz="4" w:space="0" w:color="000000"/>
            </w:tcBorders>
            <w:shd w:val="clear" w:color="auto" w:fill="FFFFFF"/>
          </w:tcPr>
          <w:p w14:paraId="4AAFBDCF" w14:textId="77777777" w:rsidR="001516F2" w:rsidRDefault="001516F2" w:rsidP="001516F2">
            <w:pPr>
              <w:spacing w:after="0" w:line="240" w:lineRule="auto"/>
              <w:jc w:val="center"/>
              <w:rPr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1</w:t>
            </w:r>
          </w:p>
        </w:tc>
        <w:tc>
          <w:tcPr>
            <w:tcW w:w="1107" w:type="dxa"/>
            <w:tcBorders>
              <w:bottom w:val="single" w:sz="4" w:space="0" w:color="000000"/>
            </w:tcBorders>
            <w:shd w:val="clear" w:color="auto" w:fill="FFFFFF"/>
          </w:tcPr>
          <w:p w14:paraId="53119872" w14:textId="77777777" w:rsidR="001516F2" w:rsidRDefault="001516F2" w:rsidP="001516F2">
            <w:pPr>
              <w:spacing w:after="0" w:line="240" w:lineRule="auto"/>
              <w:jc w:val="center"/>
              <w:rPr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2</w:t>
            </w:r>
          </w:p>
        </w:tc>
        <w:tc>
          <w:tcPr>
            <w:tcW w:w="1107" w:type="dxa"/>
            <w:tcBorders>
              <w:bottom w:val="single" w:sz="4" w:space="0" w:color="000000"/>
            </w:tcBorders>
            <w:shd w:val="clear" w:color="auto" w:fill="FFFFFF"/>
          </w:tcPr>
          <w:p w14:paraId="65123CFB" w14:textId="77777777" w:rsidR="001516F2" w:rsidRDefault="001516F2" w:rsidP="001516F2">
            <w:pPr>
              <w:spacing w:after="0" w:line="240" w:lineRule="auto"/>
              <w:jc w:val="center"/>
              <w:rPr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3</w:t>
            </w:r>
          </w:p>
        </w:tc>
        <w:tc>
          <w:tcPr>
            <w:tcW w:w="874" w:type="dxa"/>
            <w:tcBorders>
              <w:bottom w:val="single" w:sz="4" w:space="0" w:color="000000"/>
            </w:tcBorders>
            <w:shd w:val="clear" w:color="auto" w:fill="FFFFFF"/>
          </w:tcPr>
          <w:p w14:paraId="07BA54C9" w14:textId="77777777" w:rsidR="001516F2" w:rsidRDefault="001516F2" w:rsidP="001516F2">
            <w:pPr>
              <w:spacing w:after="0" w:line="240" w:lineRule="auto"/>
              <w:jc w:val="center"/>
              <w:rPr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4</w:t>
            </w:r>
          </w:p>
        </w:tc>
        <w:tc>
          <w:tcPr>
            <w:tcW w:w="6930" w:type="dxa"/>
            <w:gridSpan w:val="2"/>
            <w:shd w:val="clear" w:color="auto" w:fill="FFFFFF"/>
          </w:tcPr>
          <w:p w14:paraId="12535034" w14:textId="77777777" w:rsidR="001516F2" w:rsidRDefault="001516F2" w:rsidP="001516F2">
            <w:pPr>
              <w:spacing w:after="0" w:line="240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List pages in the packet helped you understand the essential question. </w:t>
            </w:r>
          </w:p>
        </w:tc>
      </w:tr>
      <w:tr w:rsidR="001516F2" w14:paraId="0A83754A" w14:textId="77777777" w:rsidTr="00A85C4B">
        <w:tc>
          <w:tcPr>
            <w:tcW w:w="4195" w:type="dxa"/>
            <w:gridSpan w:val="4"/>
            <w:tcBorders>
              <w:bottom w:val="single" w:sz="4" w:space="0" w:color="000000"/>
            </w:tcBorders>
            <w:shd w:val="clear" w:color="auto" w:fill="FFFFFF"/>
          </w:tcPr>
          <w:p w14:paraId="5C903238" w14:textId="713B2343" w:rsidR="001516F2" w:rsidRPr="00D96652" w:rsidRDefault="00F476E5" w:rsidP="001516F2">
            <w:pPr>
              <w:spacing w:after="0" w:line="240" w:lineRule="auto"/>
              <w:jc w:val="center"/>
              <w:rPr>
                <w:b/>
                <w:szCs w:val="14"/>
              </w:rPr>
            </w:pPr>
            <w:r>
              <w:rPr>
                <w:b/>
                <w:szCs w:val="14"/>
              </w:rPr>
              <w:t>*</w:t>
            </w:r>
            <w:r w:rsidR="001516F2" w:rsidRPr="00D96652">
              <w:rPr>
                <w:b/>
                <w:szCs w:val="14"/>
              </w:rPr>
              <w:t>Essential Question</w:t>
            </w:r>
          </w:p>
          <w:p w14:paraId="22E382A2" w14:textId="77777777" w:rsidR="001516F2" w:rsidRPr="00884885" w:rsidRDefault="001516F2" w:rsidP="001516F2">
            <w:pPr>
              <w:spacing w:after="0" w:line="240" w:lineRule="auto"/>
              <w:rPr>
                <w:b/>
                <w:i/>
              </w:rPr>
            </w:pPr>
            <w:r>
              <w:rPr>
                <w:b/>
                <w:i/>
              </w:rPr>
              <w:t>(2). What are the continents, oceans and lines of latitude and longitude?</w:t>
            </w:r>
          </w:p>
          <w:p w14:paraId="0D175719" w14:textId="77777777" w:rsidR="001516F2" w:rsidRPr="005A0D2E" w:rsidRDefault="001516F2" w:rsidP="001516F2">
            <w:pPr>
              <w:spacing w:after="0" w:line="240" w:lineRule="auto"/>
            </w:pPr>
            <w:r>
              <w:t xml:space="preserve">This means that I can label the 7 continents and 4 oceans as well as the equator, Prime Meridian, Tropic of Cancer and Tropic of Capricorn on a world map. </w:t>
            </w:r>
          </w:p>
        </w:tc>
        <w:tc>
          <w:tcPr>
            <w:tcW w:w="6930" w:type="dxa"/>
            <w:gridSpan w:val="2"/>
            <w:vMerge w:val="restart"/>
            <w:shd w:val="clear" w:color="auto" w:fill="FFFFFF"/>
          </w:tcPr>
          <w:p w14:paraId="5375102E" w14:textId="77777777" w:rsidR="001516F2" w:rsidRPr="00D96652" w:rsidRDefault="001516F2" w:rsidP="001516F2">
            <w:pPr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  <w:r w:rsidRPr="00D96652">
              <w:rPr>
                <w:b/>
                <w:sz w:val="23"/>
                <w:szCs w:val="23"/>
              </w:rPr>
              <w:t>Your Proof:</w:t>
            </w:r>
          </w:p>
          <w:p w14:paraId="4CFA9418" w14:textId="77777777" w:rsidR="001516F2" w:rsidRDefault="001516F2" w:rsidP="001516F2">
            <w:pPr>
              <w:spacing w:after="0" w:line="240" w:lineRule="auto"/>
              <w:jc w:val="center"/>
              <w:rPr>
                <w:sz w:val="23"/>
                <w:szCs w:val="23"/>
              </w:rPr>
            </w:pPr>
          </w:p>
          <w:p w14:paraId="02DBAC1F" w14:textId="77777777" w:rsidR="001516F2" w:rsidRDefault="001516F2" w:rsidP="001516F2">
            <w:pPr>
              <w:spacing w:after="0" w:line="240" w:lineRule="auto"/>
              <w:rPr>
                <w:sz w:val="23"/>
                <w:szCs w:val="23"/>
              </w:rPr>
            </w:pPr>
          </w:p>
          <w:p w14:paraId="7B79AEA3" w14:textId="77777777" w:rsidR="001516F2" w:rsidRDefault="001516F2" w:rsidP="001516F2">
            <w:pPr>
              <w:spacing w:after="0" w:line="240" w:lineRule="auto"/>
              <w:rPr>
                <w:sz w:val="23"/>
                <w:szCs w:val="23"/>
              </w:rPr>
            </w:pPr>
          </w:p>
          <w:p w14:paraId="36E583D1" w14:textId="77777777" w:rsidR="001516F2" w:rsidRDefault="001516F2" w:rsidP="001516F2">
            <w:pPr>
              <w:spacing w:after="0" w:line="240" w:lineRule="auto"/>
              <w:rPr>
                <w:sz w:val="23"/>
                <w:szCs w:val="23"/>
              </w:rPr>
            </w:pPr>
          </w:p>
          <w:p w14:paraId="1DFEA758" w14:textId="77777777" w:rsidR="001516F2" w:rsidRDefault="001516F2" w:rsidP="001516F2">
            <w:pPr>
              <w:spacing w:after="0" w:line="240" w:lineRule="auto"/>
              <w:rPr>
                <w:sz w:val="23"/>
                <w:szCs w:val="23"/>
              </w:rPr>
            </w:pPr>
          </w:p>
          <w:p w14:paraId="435E0F73" w14:textId="72BFDA29" w:rsidR="001516F2" w:rsidRDefault="001516F2" w:rsidP="001516F2">
            <w:pPr>
              <w:spacing w:after="0" w:line="24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When is the Oceans and Continents </w:t>
            </w:r>
            <w:proofErr w:type="gramStart"/>
            <w:r>
              <w:rPr>
                <w:sz w:val="23"/>
                <w:szCs w:val="23"/>
              </w:rPr>
              <w:t>Quiz?_</w:t>
            </w:r>
            <w:proofErr w:type="gramEnd"/>
            <w:r>
              <w:rPr>
                <w:sz w:val="23"/>
                <w:szCs w:val="23"/>
              </w:rPr>
              <w:t>_______________________</w:t>
            </w:r>
          </w:p>
        </w:tc>
      </w:tr>
      <w:tr w:rsidR="001516F2" w14:paraId="7CCB8272" w14:textId="77777777" w:rsidTr="00A85C4B">
        <w:tc>
          <w:tcPr>
            <w:tcW w:w="4195" w:type="dxa"/>
            <w:gridSpan w:val="4"/>
            <w:tcBorders>
              <w:bottom w:val="single" w:sz="4" w:space="0" w:color="000000"/>
            </w:tcBorders>
            <w:shd w:val="clear" w:color="auto" w:fill="D9D9D9"/>
          </w:tcPr>
          <w:p w14:paraId="7037486F" w14:textId="77777777" w:rsidR="001516F2" w:rsidRDefault="001516F2" w:rsidP="001516F2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b/>
                <w:i/>
                <w:sz w:val="20"/>
                <w:szCs w:val="20"/>
              </w:rPr>
              <w:t>Rate Your Level of Understanding:</w:t>
            </w:r>
          </w:p>
        </w:tc>
        <w:tc>
          <w:tcPr>
            <w:tcW w:w="6930" w:type="dxa"/>
            <w:gridSpan w:val="2"/>
            <w:vMerge/>
            <w:shd w:val="clear" w:color="auto" w:fill="FFFFFF"/>
          </w:tcPr>
          <w:p w14:paraId="13E2BF24" w14:textId="77777777" w:rsidR="001516F2" w:rsidRDefault="001516F2" w:rsidP="001516F2">
            <w:pPr>
              <w:spacing w:after="0" w:line="240" w:lineRule="auto"/>
              <w:jc w:val="center"/>
              <w:rPr>
                <w:sz w:val="23"/>
                <w:szCs w:val="23"/>
              </w:rPr>
            </w:pPr>
          </w:p>
        </w:tc>
      </w:tr>
      <w:tr w:rsidR="001516F2" w14:paraId="519515EE" w14:textId="77777777" w:rsidTr="00A85C4B">
        <w:tc>
          <w:tcPr>
            <w:tcW w:w="1107" w:type="dxa"/>
            <w:tcBorders>
              <w:bottom w:val="single" w:sz="4" w:space="0" w:color="000000"/>
            </w:tcBorders>
            <w:shd w:val="clear" w:color="auto" w:fill="FFFFFF"/>
          </w:tcPr>
          <w:p w14:paraId="26583C5D" w14:textId="77777777" w:rsidR="001516F2" w:rsidRDefault="001516F2" w:rsidP="001516F2">
            <w:pPr>
              <w:spacing w:after="0" w:line="240" w:lineRule="auto"/>
              <w:jc w:val="center"/>
              <w:rPr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1</w:t>
            </w:r>
          </w:p>
        </w:tc>
        <w:tc>
          <w:tcPr>
            <w:tcW w:w="1107" w:type="dxa"/>
            <w:tcBorders>
              <w:bottom w:val="single" w:sz="4" w:space="0" w:color="000000"/>
            </w:tcBorders>
            <w:shd w:val="clear" w:color="auto" w:fill="FFFFFF"/>
          </w:tcPr>
          <w:p w14:paraId="22107376" w14:textId="77777777" w:rsidR="001516F2" w:rsidRDefault="001516F2" w:rsidP="001516F2">
            <w:pPr>
              <w:spacing w:after="0" w:line="240" w:lineRule="auto"/>
              <w:jc w:val="center"/>
              <w:rPr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2</w:t>
            </w:r>
          </w:p>
        </w:tc>
        <w:tc>
          <w:tcPr>
            <w:tcW w:w="1107" w:type="dxa"/>
            <w:tcBorders>
              <w:bottom w:val="single" w:sz="4" w:space="0" w:color="000000"/>
            </w:tcBorders>
            <w:shd w:val="clear" w:color="auto" w:fill="FFFFFF"/>
          </w:tcPr>
          <w:p w14:paraId="6C2A27C4" w14:textId="77777777" w:rsidR="001516F2" w:rsidRDefault="001516F2" w:rsidP="001516F2">
            <w:pPr>
              <w:spacing w:after="0" w:line="240" w:lineRule="auto"/>
              <w:jc w:val="center"/>
              <w:rPr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3</w:t>
            </w:r>
          </w:p>
        </w:tc>
        <w:tc>
          <w:tcPr>
            <w:tcW w:w="874" w:type="dxa"/>
            <w:tcBorders>
              <w:bottom w:val="single" w:sz="4" w:space="0" w:color="000000"/>
            </w:tcBorders>
            <w:shd w:val="clear" w:color="auto" w:fill="FFFFFF"/>
          </w:tcPr>
          <w:p w14:paraId="2844895C" w14:textId="77777777" w:rsidR="001516F2" w:rsidRDefault="001516F2" w:rsidP="001516F2">
            <w:pPr>
              <w:spacing w:after="0" w:line="240" w:lineRule="auto"/>
              <w:jc w:val="center"/>
              <w:rPr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4</w:t>
            </w:r>
          </w:p>
        </w:tc>
        <w:tc>
          <w:tcPr>
            <w:tcW w:w="6930" w:type="dxa"/>
            <w:gridSpan w:val="2"/>
            <w:shd w:val="clear" w:color="auto" w:fill="FFFFFF"/>
          </w:tcPr>
          <w:p w14:paraId="68564B56" w14:textId="77777777" w:rsidR="001516F2" w:rsidRDefault="001516F2" w:rsidP="001516F2">
            <w:pPr>
              <w:spacing w:after="0" w:line="240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List pages in the packet helped you understand the essential question.</w:t>
            </w:r>
          </w:p>
        </w:tc>
      </w:tr>
      <w:tr w:rsidR="001516F2" w14:paraId="785275E8" w14:textId="77777777" w:rsidTr="00A85C4B">
        <w:trPr>
          <w:trHeight w:val="1698"/>
        </w:trPr>
        <w:tc>
          <w:tcPr>
            <w:tcW w:w="4195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07895CD0" w14:textId="77777777" w:rsidR="001516F2" w:rsidRPr="00D96652" w:rsidRDefault="001516F2" w:rsidP="00A85C4B">
            <w:pPr>
              <w:spacing w:after="0" w:line="240" w:lineRule="auto"/>
              <w:jc w:val="center"/>
              <w:rPr>
                <w:b/>
                <w:szCs w:val="14"/>
              </w:rPr>
            </w:pPr>
            <w:r w:rsidRPr="00D96652">
              <w:rPr>
                <w:b/>
                <w:szCs w:val="14"/>
              </w:rPr>
              <w:t>Essential Question</w:t>
            </w:r>
          </w:p>
          <w:p w14:paraId="7630D809" w14:textId="3F3C801E" w:rsidR="001516F2" w:rsidRPr="00F476E5" w:rsidRDefault="001516F2" w:rsidP="00A85C4B">
            <w:pPr>
              <w:spacing w:after="0" w:line="240" w:lineRule="auto"/>
              <w:rPr>
                <w:b/>
                <w:bCs/>
                <w:i/>
              </w:rPr>
            </w:pPr>
            <w:r>
              <w:rPr>
                <w:b/>
                <w:i/>
              </w:rPr>
              <w:t xml:space="preserve">(3). </w:t>
            </w:r>
            <w:r>
              <w:rPr>
                <w:b/>
                <w:bCs/>
                <w:i/>
              </w:rPr>
              <w:t>What are the regions of the United States?</w:t>
            </w:r>
          </w:p>
          <w:p w14:paraId="4ADCC51C" w14:textId="77777777" w:rsidR="001516F2" w:rsidRPr="00BE58C1" w:rsidRDefault="001516F2" w:rsidP="00A85C4B">
            <w:pPr>
              <w:spacing w:after="0" w:line="240" w:lineRule="auto"/>
              <w:jc w:val="center"/>
            </w:pPr>
            <w:r>
              <w:t xml:space="preserve">This means I know how to use a compass rose and can label the 5 regions on a US map. </w:t>
            </w:r>
          </w:p>
        </w:tc>
        <w:tc>
          <w:tcPr>
            <w:tcW w:w="6930" w:type="dxa"/>
            <w:gridSpan w:val="2"/>
            <w:vMerge w:val="restart"/>
            <w:tcBorders>
              <w:top w:val="single" w:sz="4" w:space="0" w:color="000000"/>
            </w:tcBorders>
            <w:shd w:val="clear" w:color="auto" w:fill="FFFFFF"/>
          </w:tcPr>
          <w:p w14:paraId="1282961F" w14:textId="77777777" w:rsidR="001516F2" w:rsidRPr="00D96652" w:rsidRDefault="001516F2" w:rsidP="00A85C4B">
            <w:pPr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  <w:r w:rsidRPr="00D96652">
              <w:rPr>
                <w:b/>
                <w:sz w:val="23"/>
                <w:szCs w:val="23"/>
              </w:rPr>
              <w:t>Your Proof:</w:t>
            </w:r>
          </w:p>
          <w:p w14:paraId="36C5D9A9" w14:textId="77777777" w:rsidR="001516F2" w:rsidRDefault="001516F2" w:rsidP="00A85C4B">
            <w:pPr>
              <w:spacing w:after="0" w:line="240" w:lineRule="auto"/>
              <w:jc w:val="center"/>
              <w:rPr>
                <w:sz w:val="23"/>
                <w:szCs w:val="23"/>
              </w:rPr>
            </w:pPr>
          </w:p>
          <w:p w14:paraId="5F3BFD49" w14:textId="77777777" w:rsidR="001516F2" w:rsidRDefault="001516F2" w:rsidP="00A85C4B">
            <w:pPr>
              <w:spacing w:after="0" w:line="240" w:lineRule="auto"/>
              <w:jc w:val="center"/>
              <w:rPr>
                <w:sz w:val="23"/>
                <w:szCs w:val="23"/>
              </w:rPr>
            </w:pPr>
          </w:p>
          <w:p w14:paraId="1B70D202" w14:textId="77777777" w:rsidR="001516F2" w:rsidRDefault="001516F2" w:rsidP="00A85C4B">
            <w:pPr>
              <w:spacing w:after="0" w:line="240" w:lineRule="auto"/>
              <w:jc w:val="center"/>
              <w:rPr>
                <w:sz w:val="23"/>
                <w:szCs w:val="23"/>
              </w:rPr>
            </w:pPr>
          </w:p>
          <w:p w14:paraId="52354D33" w14:textId="77777777" w:rsidR="001516F2" w:rsidRDefault="001516F2" w:rsidP="00A85C4B">
            <w:pPr>
              <w:spacing w:after="0" w:line="240" w:lineRule="auto"/>
              <w:rPr>
                <w:sz w:val="23"/>
                <w:szCs w:val="23"/>
              </w:rPr>
            </w:pPr>
          </w:p>
          <w:p w14:paraId="61DF7963" w14:textId="77777777" w:rsidR="001516F2" w:rsidRDefault="001516F2" w:rsidP="00A85C4B">
            <w:pPr>
              <w:spacing w:after="0" w:line="240" w:lineRule="auto"/>
              <w:jc w:val="center"/>
              <w:rPr>
                <w:sz w:val="23"/>
                <w:szCs w:val="23"/>
              </w:rPr>
            </w:pPr>
          </w:p>
          <w:p w14:paraId="2FF8D6BA" w14:textId="6AA4111D" w:rsidR="001516F2" w:rsidRDefault="001516F2" w:rsidP="003F60E7">
            <w:pPr>
              <w:spacing w:after="0" w:line="24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When is the </w:t>
            </w:r>
            <w:proofErr w:type="gramStart"/>
            <w:r>
              <w:rPr>
                <w:sz w:val="23"/>
                <w:szCs w:val="23"/>
              </w:rPr>
              <w:t>Quiz?_</w:t>
            </w:r>
            <w:proofErr w:type="gramEnd"/>
            <w:r>
              <w:rPr>
                <w:sz w:val="23"/>
                <w:szCs w:val="23"/>
              </w:rPr>
              <w:t>__________________________________________</w:t>
            </w:r>
          </w:p>
        </w:tc>
      </w:tr>
      <w:tr w:rsidR="001516F2" w14:paraId="32AE1457" w14:textId="77777777" w:rsidTr="00A85C4B">
        <w:tc>
          <w:tcPr>
            <w:tcW w:w="4195" w:type="dxa"/>
            <w:gridSpan w:val="4"/>
            <w:tcBorders>
              <w:bottom w:val="single" w:sz="4" w:space="0" w:color="000000"/>
            </w:tcBorders>
            <w:shd w:val="clear" w:color="auto" w:fill="D9D9D9"/>
          </w:tcPr>
          <w:p w14:paraId="0E824B68" w14:textId="77777777" w:rsidR="001516F2" w:rsidRDefault="001516F2" w:rsidP="00A85C4B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b/>
                <w:i/>
                <w:sz w:val="20"/>
                <w:szCs w:val="20"/>
              </w:rPr>
              <w:t>Rate Your Level of Understanding:</w:t>
            </w:r>
          </w:p>
        </w:tc>
        <w:tc>
          <w:tcPr>
            <w:tcW w:w="6930" w:type="dxa"/>
            <w:gridSpan w:val="2"/>
            <w:vMerge/>
            <w:tcBorders>
              <w:top w:val="single" w:sz="4" w:space="0" w:color="000000"/>
            </w:tcBorders>
            <w:shd w:val="clear" w:color="auto" w:fill="FFFFFF"/>
          </w:tcPr>
          <w:p w14:paraId="37938DA7" w14:textId="77777777" w:rsidR="001516F2" w:rsidRDefault="001516F2" w:rsidP="00A85C4B">
            <w:pPr>
              <w:spacing w:after="0" w:line="240" w:lineRule="auto"/>
              <w:jc w:val="center"/>
              <w:rPr>
                <w:sz w:val="23"/>
                <w:szCs w:val="23"/>
              </w:rPr>
            </w:pPr>
          </w:p>
        </w:tc>
      </w:tr>
      <w:tr w:rsidR="001516F2" w14:paraId="42F1D395" w14:textId="77777777" w:rsidTr="00A85C4B">
        <w:trPr>
          <w:trHeight w:val="690"/>
        </w:trPr>
        <w:tc>
          <w:tcPr>
            <w:tcW w:w="1107" w:type="dxa"/>
            <w:tcBorders>
              <w:bottom w:val="single" w:sz="4" w:space="0" w:color="000000"/>
            </w:tcBorders>
            <w:shd w:val="clear" w:color="auto" w:fill="FFFFFF"/>
          </w:tcPr>
          <w:p w14:paraId="5B4F0AD2" w14:textId="77777777" w:rsidR="001516F2" w:rsidRDefault="001516F2" w:rsidP="00A85C4B">
            <w:pPr>
              <w:spacing w:after="0" w:line="240" w:lineRule="auto"/>
              <w:jc w:val="center"/>
              <w:rPr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1</w:t>
            </w:r>
          </w:p>
        </w:tc>
        <w:tc>
          <w:tcPr>
            <w:tcW w:w="1107" w:type="dxa"/>
            <w:tcBorders>
              <w:bottom w:val="single" w:sz="4" w:space="0" w:color="000000"/>
            </w:tcBorders>
            <w:shd w:val="clear" w:color="auto" w:fill="FFFFFF"/>
          </w:tcPr>
          <w:p w14:paraId="025F037E" w14:textId="77777777" w:rsidR="001516F2" w:rsidRDefault="001516F2" w:rsidP="00A85C4B">
            <w:pPr>
              <w:spacing w:after="0" w:line="240" w:lineRule="auto"/>
              <w:jc w:val="center"/>
              <w:rPr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2</w:t>
            </w:r>
          </w:p>
        </w:tc>
        <w:tc>
          <w:tcPr>
            <w:tcW w:w="1107" w:type="dxa"/>
            <w:tcBorders>
              <w:bottom w:val="single" w:sz="4" w:space="0" w:color="000000"/>
            </w:tcBorders>
            <w:shd w:val="clear" w:color="auto" w:fill="FFFFFF"/>
          </w:tcPr>
          <w:p w14:paraId="1215AD27" w14:textId="77777777" w:rsidR="001516F2" w:rsidRDefault="001516F2" w:rsidP="00A85C4B">
            <w:pPr>
              <w:spacing w:after="0" w:line="240" w:lineRule="auto"/>
              <w:jc w:val="center"/>
              <w:rPr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3</w:t>
            </w:r>
          </w:p>
        </w:tc>
        <w:tc>
          <w:tcPr>
            <w:tcW w:w="874" w:type="dxa"/>
            <w:tcBorders>
              <w:bottom w:val="single" w:sz="4" w:space="0" w:color="000000"/>
            </w:tcBorders>
            <w:shd w:val="clear" w:color="auto" w:fill="FFFFFF"/>
          </w:tcPr>
          <w:p w14:paraId="64A0635F" w14:textId="77777777" w:rsidR="001516F2" w:rsidRDefault="001516F2" w:rsidP="00A85C4B">
            <w:pPr>
              <w:spacing w:after="0" w:line="240" w:lineRule="auto"/>
              <w:jc w:val="center"/>
              <w:rPr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4</w:t>
            </w:r>
          </w:p>
        </w:tc>
        <w:tc>
          <w:tcPr>
            <w:tcW w:w="6930" w:type="dxa"/>
            <w:gridSpan w:val="2"/>
            <w:tcBorders>
              <w:top w:val="single" w:sz="4" w:space="0" w:color="000000"/>
            </w:tcBorders>
            <w:shd w:val="clear" w:color="auto" w:fill="FFFFFF"/>
          </w:tcPr>
          <w:p w14:paraId="781118D0" w14:textId="77777777" w:rsidR="001516F2" w:rsidRDefault="001516F2" w:rsidP="00A85C4B">
            <w:pPr>
              <w:spacing w:after="0" w:line="240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List pages in the packet helped you understand the essential question.</w:t>
            </w:r>
          </w:p>
        </w:tc>
      </w:tr>
      <w:tr w:rsidR="001516F2" w14:paraId="298A287B" w14:textId="77777777" w:rsidTr="00A85C4B">
        <w:trPr>
          <w:trHeight w:val="2112"/>
        </w:trPr>
        <w:tc>
          <w:tcPr>
            <w:tcW w:w="4195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4C7BDF5A" w14:textId="77777777" w:rsidR="001516F2" w:rsidRPr="0078782A" w:rsidRDefault="001516F2" w:rsidP="00A85C4B">
            <w:pPr>
              <w:spacing w:after="0" w:line="240" w:lineRule="auto"/>
              <w:jc w:val="center"/>
              <w:rPr>
                <w:b/>
                <w:szCs w:val="14"/>
              </w:rPr>
            </w:pPr>
            <w:r w:rsidRPr="00D96652">
              <w:rPr>
                <w:b/>
                <w:szCs w:val="14"/>
              </w:rPr>
              <w:t>Essential Question</w:t>
            </w:r>
          </w:p>
          <w:p w14:paraId="3DE8B39D" w14:textId="0F0BE015" w:rsidR="001516F2" w:rsidRPr="00B563D1" w:rsidRDefault="001516F2" w:rsidP="00F476E5">
            <w:pPr>
              <w:spacing w:after="0" w:line="240" w:lineRule="auto"/>
              <w:rPr>
                <w:b/>
                <w:bCs/>
                <w:i/>
              </w:rPr>
            </w:pPr>
            <w:r>
              <w:rPr>
                <w:b/>
                <w:i/>
              </w:rPr>
              <w:t xml:space="preserve">(4). </w:t>
            </w:r>
            <w:r>
              <w:rPr>
                <w:b/>
                <w:bCs/>
                <w:i/>
              </w:rPr>
              <w:t>What i</w:t>
            </w:r>
            <w:r w:rsidR="00F476E5">
              <w:rPr>
                <w:b/>
                <w:bCs/>
                <w:i/>
              </w:rPr>
              <w:t xml:space="preserve">s makes up the geography of the </w:t>
            </w:r>
            <w:r>
              <w:rPr>
                <w:b/>
                <w:bCs/>
                <w:i/>
              </w:rPr>
              <w:t xml:space="preserve">United States? </w:t>
            </w:r>
          </w:p>
          <w:p w14:paraId="233F72D1" w14:textId="5C8669A1" w:rsidR="001516F2" w:rsidRPr="00884885" w:rsidRDefault="001516F2" w:rsidP="00A85C4B">
            <w:pPr>
              <w:spacing w:after="0" w:line="240" w:lineRule="auto"/>
              <w:jc w:val="center"/>
            </w:pPr>
            <w:r>
              <w:t>This means that I can distinguish between a physical and political map, and can label</w:t>
            </w:r>
            <w:r w:rsidR="00F476E5">
              <w:t xml:space="preserve"> the mountains rivers and plains</w:t>
            </w:r>
            <w:r>
              <w:t xml:space="preserve"> of the US. </w:t>
            </w:r>
          </w:p>
        </w:tc>
        <w:tc>
          <w:tcPr>
            <w:tcW w:w="6930" w:type="dxa"/>
            <w:gridSpan w:val="2"/>
            <w:vMerge w:val="restart"/>
            <w:tcBorders>
              <w:top w:val="single" w:sz="4" w:space="0" w:color="000000"/>
            </w:tcBorders>
            <w:shd w:val="clear" w:color="auto" w:fill="FFFFFF"/>
          </w:tcPr>
          <w:p w14:paraId="54247B2A" w14:textId="77777777" w:rsidR="001516F2" w:rsidRPr="00D96652" w:rsidRDefault="001516F2" w:rsidP="00A85C4B">
            <w:pPr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  <w:r w:rsidRPr="00D96652">
              <w:rPr>
                <w:b/>
                <w:sz w:val="23"/>
                <w:szCs w:val="23"/>
              </w:rPr>
              <w:t>Your Proof:</w:t>
            </w:r>
          </w:p>
          <w:p w14:paraId="1695DFCA" w14:textId="77777777" w:rsidR="001516F2" w:rsidRDefault="001516F2" w:rsidP="00A85C4B">
            <w:pPr>
              <w:spacing w:after="0" w:line="240" w:lineRule="auto"/>
              <w:rPr>
                <w:sz w:val="23"/>
                <w:szCs w:val="23"/>
              </w:rPr>
            </w:pPr>
          </w:p>
          <w:p w14:paraId="0EB70095" w14:textId="77777777" w:rsidR="001516F2" w:rsidRDefault="001516F2" w:rsidP="00A85C4B">
            <w:pPr>
              <w:spacing w:after="0" w:line="240" w:lineRule="auto"/>
              <w:rPr>
                <w:sz w:val="23"/>
                <w:szCs w:val="23"/>
              </w:rPr>
            </w:pPr>
          </w:p>
          <w:p w14:paraId="1D9E1073" w14:textId="77777777" w:rsidR="001516F2" w:rsidRDefault="001516F2" w:rsidP="00A85C4B">
            <w:pPr>
              <w:spacing w:after="0" w:line="240" w:lineRule="auto"/>
              <w:rPr>
                <w:sz w:val="23"/>
                <w:szCs w:val="23"/>
              </w:rPr>
            </w:pPr>
          </w:p>
          <w:p w14:paraId="53E9C7B8" w14:textId="77777777" w:rsidR="001516F2" w:rsidRDefault="001516F2" w:rsidP="00A85C4B">
            <w:pPr>
              <w:spacing w:after="0" w:line="240" w:lineRule="auto"/>
              <w:rPr>
                <w:sz w:val="23"/>
                <w:szCs w:val="23"/>
              </w:rPr>
            </w:pPr>
          </w:p>
          <w:p w14:paraId="4A9FC3AC" w14:textId="77777777" w:rsidR="001516F2" w:rsidRDefault="001516F2" w:rsidP="00A85C4B">
            <w:pPr>
              <w:spacing w:after="0" w:line="240" w:lineRule="auto"/>
              <w:rPr>
                <w:sz w:val="23"/>
                <w:szCs w:val="23"/>
              </w:rPr>
            </w:pPr>
          </w:p>
          <w:p w14:paraId="6E22718D" w14:textId="77777777" w:rsidR="001516F2" w:rsidRDefault="001516F2" w:rsidP="00A85C4B">
            <w:pPr>
              <w:spacing w:after="0" w:line="240" w:lineRule="auto"/>
              <w:rPr>
                <w:sz w:val="23"/>
                <w:szCs w:val="23"/>
              </w:rPr>
            </w:pPr>
          </w:p>
          <w:p w14:paraId="3BBBAA89" w14:textId="098367C6" w:rsidR="001516F2" w:rsidRDefault="001516F2" w:rsidP="00A85C4B">
            <w:pPr>
              <w:spacing w:after="0" w:line="24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When is the </w:t>
            </w:r>
            <w:proofErr w:type="gramStart"/>
            <w:r>
              <w:rPr>
                <w:sz w:val="23"/>
                <w:szCs w:val="23"/>
              </w:rPr>
              <w:t>Quiz?_</w:t>
            </w:r>
            <w:proofErr w:type="gramEnd"/>
            <w:r>
              <w:rPr>
                <w:sz w:val="23"/>
                <w:szCs w:val="23"/>
              </w:rPr>
              <w:t>__________________________________________</w:t>
            </w:r>
          </w:p>
        </w:tc>
      </w:tr>
      <w:tr w:rsidR="001516F2" w14:paraId="11A62AD4" w14:textId="77777777" w:rsidTr="00A85C4B">
        <w:tc>
          <w:tcPr>
            <w:tcW w:w="4195" w:type="dxa"/>
            <w:gridSpan w:val="4"/>
            <w:tcBorders>
              <w:bottom w:val="single" w:sz="4" w:space="0" w:color="000000"/>
            </w:tcBorders>
            <w:shd w:val="clear" w:color="auto" w:fill="D9D9D9"/>
          </w:tcPr>
          <w:p w14:paraId="343FC0F0" w14:textId="77777777" w:rsidR="001516F2" w:rsidRDefault="001516F2" w:rsidP="00A85C4B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b/>
                <w:i/>
                <w:sz w:val="20"/>
                <w:szCs w:val="20"/>
              </w:rPr>
              <w:t>Rate Your Level of Understanding:</w:t>
            </w:r>
          </w:p>
        </w:tc>
        <w:tc>
          <w:tcPr>
            <w:tcW w:w="6930" w:type="dxa"/>
            <w:gridSpan w:val="2"/>
            <w:vMerge/>
            <w:tcBorders>
              <w:top w:val="single" w:sz="4" w:space="0" w:color="000000"/>
            </w:tcBorders>
            <w:shd w:val="clear" w:color="auto" w:fill="FFFFFF"/>
          </w:tcPr>
          <w:p w14:paraId="0CD99141" w14:textId="77777777" w:rsidR="001516F2" w:rsidRDefault="001516F2" w:rsidP="00A85C4B">
            <w:pPr>
              <w:spacing w:after="0" w:line="240" w:lineRule="auto"/>
              <w:jc w:val="center"/>
              <w:rPr>
                <w:sz w:val="23"/>
                <w:szCs w:val="23"/>
              </w:rPr>
            </w:pPr>
          </w:p>
        </w:tc>
      </w:tr>
      <w:tr w:rsidR="001516F2" w14:paraId="6BC61687" w14:textId="77777777" w:rsidTr="00A85C4B">
        <w:trPr>
          <w:trHeight w:val="474"/>
        </w:trPr>
        <w:tc>
          <w:tcPr>
            <w:tcW w:w="1107" w:type="dxa"/>
            <w:tcBorders>
              <w:bottom w:val="single" w:sz="4" w:space="0" w:color="000000"/>
            </w:tcBorders>
            <w:shd w:val="clear" w:color="auto" w:fill="FFFFFF"/>
          </w:tcPr>
          <w:p w14:paraId="2EC5D40B" w14:textId="77777777" w:rsidR="001516F2" w:rsidRDefault="001516F2" w:rsidP="00A85C4B">
            <w:pPr>
              <w:spacing w:after="0" w:line="240" w:lineRule="auto"/>
              <w:jc w:val="center"/>
              <w:rPr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1</w:t>
            </w:r>
          </w:p>
        </w:tc>
        <w:tc>
          <w:tcPr>
            <w:tcW w:w="1107" w:type="dxa"/>
            <w:tcBorders>
              <w:bottom w:val="single" w:sz="4" w:space="0" w:color="000000"/>
            </w:tcBorders>
            <w:shd w:val="clear" w:color="auto" w:fill="FFFFFF"/>
          </w:tcPr>
          <w:p w14:paraId="76647958" w14:textId="77777777" w:rsidR="001516F2" w:rsidRDefault="001516F2" w:rsidP="00A85C4B">
            <w:pPr>
              <w:spacing w:after="0" w:line="240" w:lineRule="auto"/>
              <w:jc w:val="center"/>
              <w:rPr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2</w:t>
            </w:r>
          </w:p>
        </w:tc>
        <w:tc>
          <w:tcPr>
            <w:tcW w:w="1107" w:type="dxa"/>
            <w:tcBorders>
              <w:bottom w:val="single" w:sz="4" w:space="0" w:color="000000"/>
            </w:tcBorders>
            <w:shd w:val="clear" w:color="auto" w:fill="FFFFFF"/>
          </w:tcPr>
          <w:p w14:paraId="07900C86" w14:textId="77777777" w:rsidR="001516F2" w:rsidRDefault="001516F2" w:rsidP="00A85C4B">
            <w:pPr>
              <w:spacing w:after="0" w:line="240" w:lineRule="auto"/>
              <w:jc w:val="center"/>
              <w:rPr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3</w:t>
            </w:r>
          </w:p>
        </w:tc>
        <w:tc>
          <w:tcPr>
            <w:tcW w:w="874" w:type="dxa"/>
            <w:tcBorders>
              <w:bottom w:val="single" w:sz="4" w:space="0" w:color="000000"/>
            </w:tcBorders>
            <w:shd w:val="clear" w:color="auto" w:fill="FFFFFF"/>
          </w:tcPr>
          <w:p w14:paraId="3C3D255B" w14:textId="77777777" w:rsidR="001516F2" w:rsidRDefault="001516F2" w:rsidP="00A85C4B">
            <w:pPr>
              <w:spacing w:after="0" w:line="240" w:lineRule="auto"/>
              <w:jc w:val="center"/>
              <w:rPr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4</w:t>
            </w:r>
          </w:p>
        </w:tc>
        <w:tc>
          <w:tcPr>
            <w:tcW w:w="6930" w:type="dxa"/>
            <w:gridSpan w:val="2"/>
            <w:tcBorders>
              <w:top w:val="single" w:sz="4" w:space="0" w:color="000000"/>
            </w:tcBorders>
            <w:shd w:val="clear" w:color="auto" w:fill="FFFFFF"/>
          </w:tcPr>
          <w:p w14:paraId="10CEE223" w14:textId="77777777" w:rsidR="001516F2" w:rsidRDefault="001516F2" w:rsidP="00A85C4B">
            <w:pPr>
              <w:spacing w:after="0" w:line="240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List pages in the packet helped you understand the essential question.</w:t>
            </w:r>
          </w:p>
        </w:tc>
      </w:tr>
    </w:tbl>
    <w:p w14:paraId="2EE28E76" w14:textId="77777777" w:rsidR="00C66421" w:rsidRDefault="00C66421" w:rsidP="001516F2">
      <w:pPr>
        <w:spacing w:after="0" w:line="240" w:lineRule="auto"/>
        <w:sectPr w:rsidR="00C66421" w:rsidSect="001516F2">
          <w:type w:val="continuous"/>
          <w:pgSz w:w="12240" w:h="15840"/>
          <w:pgMar w:top="720" w:right="720" w:bottom="720" w:left="720" w:header="0" w:footer="720" w:gutter="0"/>
          <w:pgNumType w:start="1"/>
          <w:cols w:space="720"/>
        </w:sectPr>
      </w:pPr>
    </w:p>
    <w:tbl>
      <w:tblPr>
        <w:tblW w:w="11125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7"/>
        <w:gridCol w:w="1107"/>
        <w:gridCol w:w="1107"/>
        <w:gridCol w:w="867"/>
        <w:gridCol w:w="7"/>
        <w:gridCol w:w="6930"/>
      </w:tblGrid>
      <w:tr w:rsidR="00C66421" w14:paraId="2D363E0C" w14:textId="77777777" w:rsidTr="00C66421">
        <w:tc>
          <w:tcPr>
            <w:tcW w:w="11125" w:type="dxa"/>
            <w:gridSpan w:val="6"/>
            <w:shd w:val="clear" w:color="auto" w:fill="000000"/>
          </w:tcPr>
          <w:p w14:paraId="7DFB4FED" w14:textId="77777777" w:rsidR="00C66421" w:rsidRPr="00F31CAA" w:rsidRDefault="00C66421" w:rsidP="001516F2">
            <w:pPr>
              <w:spacing w:after="0" w:line="240" w:lineRule="auto"/>
              <w:jc w:val="center"/>
              <w:rPr>
                <w:sz w:val="2"/>
                <w:szCs w:val="12"/>
              </w:rPr>
            </w:pPr>
          </w:p>
        </w:tc>
      </w:tr>
      <w:tr w:rsidR="00C66421" w14:paraId="6C3B5A31" w14:textId="77777777" w:rsidTr="00C66421">
        <w:tc>
          <w:tcPr>
            <w:tcW w:w="11125" w:type="dxa"/>
            <w:gridSpan w:val="6"/>
            <w:tcBorders>
              <w:bottom w:val="single" w:sz="4" w:space="0" w:color="000000"/>
            </w:tcBorders>
            <w:shd w:val="clear" w:color="auto" w:fill="000000"/>
          </w:tcPr>
          <w:p w14:paraId="13959329" w14:textId="77777777" w:rsidR="00C66421" w:rsidRPr="00F31CAA" w:rsidRDefault="00C66421" w:rsidP="001516F2">
            <w:pPr>
              <w:spacing w:after="0" w:line="240" w:lineRule="auto"/>
              <w:jc w:val="center"/>
              <w:rPr>
                <w:sz w:val="2"/>
                <w:szCs w:val="12"/>
              </w:rPr>
            </w:pPr>
          </w:p>
        </w:tc>
      </w:tr>
      <w:tr w:rsidR="00C66421" w14:paraId="049ECD1A" w14:textId="77777777" w:rsidTr="00C66421">
        <w:tc>
          <w:tcPr>
            <w:tcW w:w="11125" w:type="dxa"/>
            <w:gridSpan w:val="6"/>
            <w:shd w:val="clear" w:color="auto" w:fill="000000"/>
          </w:tcPr>
          <w:p w14:paraId="3D4E6C55" w14:textId="77777777" w:rsidR="00C66421" w:rsidRPr="00F31CAA" w:rsidRDefault="00C66421" w:rsidP="001516F2">
            <w:pPr>
              <w:spacing w:after="0" w:line="240" w:lineRule="auto"/>
              <w:jc w:val="center"/>
              <w:rPr>
                <w:sz w:val="2"/>
                <w:szCs w:val="12"/>
              </w:rPr>
            </w:pPr>
          </w:p>
        </w:tc>
      </w:tr>
      <w:tr w:rsidR="00C66421" w14:paraId="14669546" w14:textId="77777777" w:rsidTr="00C66421">
        <w:tc>
          <w:tcPr>
            <w:tcW w:w="4195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5B2F1837" w14:textId="4453934C" w:rsidR="00C66421" w:rsidRPr="0078782A" w:rsidRDefault="00F476E5" w:rsidP="001516F2">
            <w:pPr>
              <w:spacing w:after="0" w:line="240" w:lineRule="auto"/>
              <w:jc w:val="center"/>
              <w:rPr>
                <w:b/>
                <w:szCs w:val="14"/>
              </w:rPr>
            </w:pPr>
            <w:r>
              <w:rPr>
                <w:b/>
                <w:szCs w:val="14"/>
              </w:rPr>
              <w:t>*</w:t>
            </w:r>
            <w:r w:rsidR="00C66421" w:rsidRPr="00D96652">
              <w:rPr>
                <w:b/>
                <w:szCs w:val="14"/>
              </w:rPr>
              <w:t>Essential Question</w:t>
            </w:r>
          </w:p>
          <w:p w14:paraId="38C0D18B" w14:textId="17255137" w:rsidR="00C66421" w:rsidRDefault="003F60E7" w:rsidP="00F476E5">
            <w:pPr>
              <w:spacing w:after="0" w:line="240" w:lineRule="auto"/>
              <w:rPr>
                <w:b/>
                <w:bCs/>
                <w:i/>
              </w:rPr>
            </w:pPr>
            <w:r>
              <w:rPr>
                <w:b/>
                <w:i/>
              </w:rPr>
              <w:t>(5</w:t>
            </w:r>
            <w:r w:rsidR="00C66421">
              <w:rPr>
                <w:b/>
                <w:i/>
              </w:rPr>
              <w:t xml:space="preserve">). </w:t>
            </w:r>
            <w:r w:rsidR="00C66421">
              <w:rPr>
                <w:b/>
                <w:bCs/>
                <w:i/>
              </w:rPr>
              <w:t xml:space="preserve">What is the difference between fact and opinion and what is bias. </w:t>
            </w:r>
          </w:p>
          <w:p w14:paraId="5546B11C" w14:textId="77777777" w:rsidR="00F476E5" w:rsidRPr="0078782A" w:rsidRDefault="00F476E5" w:rsidP="00F476E5">
            <w:pPr>
              <w:spacing w:after="0" w:line="240" w:lineRule="auto"/>
              <w:rPr>
                <w:b/>
                <w:bCs/>
                <w:i/>
              </w:rPr>
            </w:pPr>
          </w:p>
          <w:p w14:paraId="583399FC" w14:textId="4D323C1D" w:rsidR="00C66421" w:rsidRPr="00F476E5" w:rsidRDefault="00F476E5" w:rsidP="00F476E5">
            <w:pPr>
              <w:spacing w:after="0" w:line="240" w:lineRule="auto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F476E5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I can give an example of a fact. I can give an example of an opin</w:t>
            </w:r>
            <w:r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ion. I can explain personal bias.</w:t>
            </w:r>
          </w:p>
        </w:tc>
        <w:tc>
          <w:tcPr>
            <w:tcW w:w="6930" w:type="dxa"/>
            <w:vMerge w:val="restart"/>
            <w:tcBorders>
              <w:top w:val="single" w:sz="4" w:space="0" w:color="000000"/>
            </w:tcBorders>
            <w:shd w:val="clear" w:color="auto" w:fill="FFFFFF"/>
          </w:tcPr>
          <w:p w14:paraId="4EA7463E" w14:textId="77777777" w:rsidR="00C66421" w:rsidRPr="00D96652" w:rsidRDefault="00C66421" w:rsidP="001516F2">
            <w:pPr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  <w:r w:rsidRPr="00D96652">
              <w:rPr>
                <w:b/>
                <w:sz w:val="23"/>
                <w:szCs w:val="23"/>
              </w:rPr>
              <w:t>Your Proof:</w:t>
            </w:r>
          </w:p>
          <w:p w14:paraId="023E8F5F" w14:textId="77777777" w:rsidR="00C66421" w:rsidRDefault="00C66421" w:rsidP="001516F2">
            <w:pPr>
              <w:spacing w:after="0" w:line="240" w:lineRule="auto"/>
              <w:rPr>
                <w:sz w:val="23"/>
                <w:szCs w:val="23"/>
              </w:rPr>
            </w:pPr>
          </w:p>
          <w:p w14:paraId="350ED0A2" w14:textId="77777777" w:rsidR="00C66421" w:rsidRDefault="00C66421" w:rsidP="001516F2">
            <w:pPr>
              <w:spacing w:after="0" w:line="240" w:lineRule="auto"/>
              <w:jc w:val="center"/>
              <w:rPr>
                <w:sz w:val="23"/>
                <w:szCs w:val="23"/>
              </w:rPr>
            </w:pPr>
          </w:p>
        </w:tc>
      </w:tr>
      <w:tr w:rsidR="00C66421" w14:paraId="6B724947" w14:textId="77777777" w:rsidTr="00C66421">
        <w:tc>
          <w:tcPr>
            <w:tcW w:w="4195" w:type="dxa"/>
            <w:gridSpan w:val="5"/>
            <w:tcBorders>
              <w:bottom w:val="single" w:sz="4" w:space="0" w:color="000000"/>
            </w:tcBorders>
            <w:shd w:val="clear" w:color="auto" w:fill="D9D9D9"/>
          </w:tcPr>
          <w:p w14:paraId="3E794E4F" w14:textId="77777777" w:rsidR="00C66421" w:rsidRDefault="00C66421" w:rsidP="001516F2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b/>
                <w:i/>
                <w:sz w:val="20"/>
                <w:szCs w:val="20"/>
              </w:rPr>
              <w:t>Rate Your Level of Understanding:</w:t>
            </w:r>
          </w:p>
        </w:tc>
        <w:tc>
          <w:tcPr>
            <w:tcW w:w="6930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4EBE0929" w14:textId="77777777" w:rsidR="00C66421" w:rsidRDefault="00C66421" w:rsidP="001516F2">
            <w:pPr>
              <w:spacing w:after="0" w:line="240" w:lineRule="auto"/>
              <w:jc w:val="center"/>
              <w:rPr>
                <w:sz w:val="23"/>
                <w:szCs w:val="23"/>
              </w:rPr>
            </w:pPr>
          </w:p>
        </w:tc>
      </w:tr>
      <w:tr w:rsidR="00C66421" w14:paraId="15AFF10A" w14:textId="77777777" w:rsidTr="00C66421">
        <w:tc>
          <w:tcPr>
            <w:tcW w:w="1107" w:type="dxa"/>
            <w:tcBorders>
              <w:bottom w:val="single" w:sz="4" w:space="0" w:color="000000"/>
            </w:tcBorders>
            <w:shd w:val="clear" w:color="auto" w:fill="FFFFFF"/>
          </w:tcPr>
          <w:p w14:paraId="1A720B67" w14:textId="77777777" w:rsidR="00C66421" w:rsidRDefault="00C66421" w:rsidP="001516F2">
            <w:pPr>
              <w:spacing w:after="0" w:line="240" w:lineRule="auto"/>
              <w:jc w:val="center"/>
              <w:rPr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1</w:t>
            </w:r>
          </w:p>
        </w:tc>
        <w:tc>
          <w:tcPr>
            <w:tcW w:w="1107" w:type="dxa"/>
            <w:tcBorders>
              <w:bottom w:val="single" w:sz="4" w:space="0" w:color="000000"/>
            </w:tcBorders>
            <w:shd w:val="clear" w:color="auto" w:fill="FFFFFF"/>
          </w:tcPr>
          <w:p w14:paraId="242C2365" w14:textId="77777777" w:rsidR="00C66421" w:rsidRDefault="00C66421" w:rsidP="001516F2">
            <w:pPr>
              <w:spacing w:after="0" w:line="240" w:lineRule="auto"/>
              <w:jc w:val="center"/>
              <w:rPr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2</w:t>
            </w:r>
          </w:p>
        </w:tc>
        <w:tc>
          <w:tcPr>
            <w:tcW w:w="1107" w:type="dxa"/>
            <w:tcBorders>
              <w:bottom w:val="single" w:sz="4" w:space="0" w:color="000000"/>
            </w:tcBorders>
            <w:shd w:val="clear" w:color="auto" w:fill="FFFFFF"/>
          </w:tcPr>
          <w:p w14:paraId="4C569D47" w14:textId="77777777" w:rsidR="00C66421" w:rsidRDefault="00C66421" w:rsidP="001516F2">
            <w:pPr>
              <w:spacing w:after="0" w:line="240" w:lineRule="auto"/>
              <w:jc w:val="center"/>
              <w:rPr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3</w:t>
            </w:r>
          </w:p>
        </w:tc>
        <w:tc>
          <w:tcPr>
            <w:tcW w:w="874" w:type="dxa"/>
            <w:gridSpan w:val="2"/>
            <w:tcBorders>
              <w:bottom w:val="single" w:sz="4" w:space="0" w:color="000000"/>
            </w:tcBorders>
            <w:shd w:val="clear" w:color="auto" w:fill="FFFFFF"/>
          </w:tcPr>
          <w:p w14:paraId="31DC807D" w14:textId="77777777" w:rsidR="00C66421" w:rsidRDefault="00C66421" w:rsidP="001516F2">
            <w:pPr>
              <w:spacing w:after="0" w:line="240" w:lineRule="auto"/>
              <w:jc w:val="center"/>
              <w:rPr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4</w:t>
            </w:r>
          </w:p>
        </w:tc>
        <w:tc>
          <w:tcPr>
            <w:tcW w:w="6930" w:type="dxa"/>
            <w:tcBorders>
              <w:top w:val="single" w:sz="4" w:space="0" w:color="000000"/>
            </w:tcBorders>
            <w:shd w:val="clear" w:color="auto" w:fill="FFFFFF"/>
          </w:tcPr>
          <w:p w14:paraId="733A1120" w14:textId="77777777" w:rsidR="00C66421" w:rsidRDefault="00C66421" w:rsidP="001516F2">
            <w:pPr>
              <w:spacing w:after="0" w:line="240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List pages in the packet helped you understand the essential question.</w:t>
            </w:r>
          </w:p>
        </w:tc>
      </w:tr>
      <w:tr w:rsidR="00C66421" w14:paraId="45474A92" w14:textId="77777777" w:rsidTr="00C66421">
        <w:tc>
          <w:tcPr>
            <w:tcW w:w="11125" w:type="dxa"/>
            <w:gridSpan w:val="6"/>
            <w:shd w:val="clear" w:color="auto" w:fill="000000"/>
          </w:tcPr>
          <w:p w14:paraId="19BEBC37" w14:textId="77777777" w:rsidR="00C66421" w:rsidRPr="00F31CAA" w:rsidRDefault="00C66421" w:rsidP="001516F2">
            <w:pPr>
              <w:spacing w:after="0" w:line="240" w:lineRule="auto"/>
              <w:jc w:val="center"/>
              <w:rPr>
                <w:sz w:val="2"/>
                <w:szCs w:val="12"/>
              </w:rPr>
            </w:pPr>
          </w:p>
        </w:tc>
      </w:tr>
      <w:tr w:rsidR="00C66421" w14:paraId="2D4F6AC9" w14:textId="77777777" w:rsidTr="00C66421">
        <w:tc>
          <w:tcPr>
            <w:tcW w:w="4195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5B048C8B" w14:textId="67A4C2DC" w:rsidR="00C66421" w:rsidRPr="0078782A" w:rsidRDefault="00F476E5" w:rsidP="001516F2">
            <w:pPr>
              <w:spacing w:after="0" w:line="240" w:lineRule="auto"/>
              <w:jc w:val="center"/>
              <w:rPr>
                <w:b/>
                <w:szCs w:val="14"/>
              </w:rPr>
            </w:pPr>
            <w:r>
              <w:rPr>
                <w:b/>
                <w:szCs w:val="14"/>
              </w:rPr>
              <w:t>*</w:t>
            </w:r>
            <w:r w:rsidR="00C66421" w:rsidRPr="00D96652">
              <w:rPr>
                <w:b/>
                <w:szCs w:val="14"/>
              </w:rPr>
              <w:t>Essential Question</w:t>
            </w:r>
          </w:p>
          <w:p w14:paraId="5890919A" w14:textId="1EE408E7" w:rsidR="00C66421" w:rsidRPr="0078782A" w:rsidRDefault="003F60E7" w:rsidP="00F476E5">
            <w:pPr>
              <w:spacing w:after="0" w:line="240" w:lineRule="auto"/>
              <w:rPr>
                <w:b/>
                <w:bCs/>
                <w:i/>
              </w:rPr>
            </w:pPr>
            <w:r>
              <w:rPr>
                <w:b/>
                <w:i/>
              </w:rPr>
              <w:t>(6</w:t>
            </w:r>
            <w:r w:rsidR="00C66421">
              <w:rPr>
                <w:b/>
                <w:i/>
              </w:rPr>
              <w:t xml:space="preserve">). </w:t>
            </w:r>
            <w:r w:rsidR="00C66421">
              <w:rPr>
                <w:b/>
                <w:bCs/>
                <w:i/>
              </w:rPr>
              <w:t xml:space="preserve">What is the difference between a primary source and a secondary source? </w:t>
            </w:r>
          </w:p>
          <w:p w14:paraId="3D2EAA5F" w14:textId="11D30648" w:rsidR="00C66421" w:rsidRPr="00F476E5" w:rsidRDefault="00F476E5" w:rsidP="00F476E5">
            <w:pPr>
              <w:spacing w:after="0" w:line="240" w:lineRule="auto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F476E5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 xml:space="preserve">This means I can give a definition primary source.  I can also give an example of a primary source. I can also give a definition and an example of a secondary source. </w:t>
            </w:r>
          </w:p>
        </w:tc>
        <w:tc>
          <w:tcPr>
            <w:tcW w:w="6930" w:type="dxa"/>
            <w:vMerge w:val="restart"/>
            <w:tcBorders>
              <w:top w:val="single" w:sz="4" w:space="0" w:color="000000"/>
            </w:tcBorders>
            <w:shd w:val="clear" w:color="auto" w:fill="FFFFFF"/>
          </w:tcPr>
          <w:p w14:paraId="424AC7CB" w14:textId="77777777" w:rsidR="00C66421" w:rsidRPr="00D96652" w:rsidRDefault="00C66421" w:rsidP="001516F2">
            <w:pPr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  <w:r w:rsidRPr="00D96652">
              <w:rPr>
                <w:b/>
                <w:sz w:val="23"/>
                <w:szCs w:val="23"/>
              </w:rPr>
              <w:t>Your Proof:</w:t>
            </w:r>
          </w:p>
          <w:p w14:paraId="49DF82F3" w14:textId="77777777" w:rsidR="00C66421" w:rsidRDefault="00C66421" w:rsidP="001516F2">
            <w:pPr>
              <w:spacing w:after="0" w:line="240" w:lineRule="auto"/>
              <w:jc w:val="center"/>
              <w:rPr>
                <w:sz w:val="23"/>
                <w:szCs w:val="23"/>
              </w:rPr>
            </w:pPr>
          </w:p>
          <w:p w14:paraId="1EAF73B4" w14:textId="77777777" w:rsidR="00C66421" w:rsidRDefault="00C66421" w:rsidP="001516F2">
            <w:pPr>
              <w:spacing w:after="0" w:line="240" w:lineRule="auto"/>
              <w:jc w:val="center"/>
              <w:rPr>
                <w:sz w:val="23"/>
                <w:szCs w:val="23"/>
              </w:rPr>
            </w:pPr>
          </w:p>
          <w:p w14:paraId="4BF6888C" w14:textId="77777777" w:rsidR="00C66421" w:rsidRDefault="00C66421" w:rsidP="001516F2">
            <w:pPr>
              <w:spacing w:after="0" w:line="240" w:lineRule="auto"/>
              <w:jc w:val="center"/>
              <w:rPr>
                <w:sz w:val="23"/>
                <w:szCs w:val="23"/>
              </w:rPr>
            </w:pPr>
          </w:p>
          <w:p w14:paraId="4BE139A0" w14:textId="77777777" w:rsidR="00C66421" w:rsidRDefault="00C66421" w:rsidP="001516F2">
            <w:pPr>
              <w:spacing w:after="0" w:line="240" w:lineRule="auto"/>
              <w:jc w:val="center"/>
              <w:rPr>
                <w:sz w:val="23"/>
                <w:szCs w:val="23"/>
              </w:rPr>
            </w:pPr>
          </w:p>
          <w:p w14:paraId="1A6C9601" w14:textId="77777777" w:rsidR="00C66421" w:rsidRDefault="00C66421" w:rsidP="001516F2">
            <w:pPr>
              <w:spacing w:after="0" w:line="240" w:lineRule="auto"/>
              <w:jc w:val="center"/>
              <w:rPr>
                <w:sz w:val="23"/>
                <w:szCs w:val="23"/>
              </w:rPr>
            </w:pPr>
          </w:p>
          <w:p w14:paraId="52C366E6" w14:textId="77777777" w:rsidR="00C66421" w:rsidRDefault="00C66421" w:rsidP="001516F2">
            <w:pPr>
              <w:spacing w:after="0" w:line="240" w:lineRule="auto"/>
              <w:rPr>
                <w:sz w:val="23"/>
                <w:szCs w:val="23"/>
              </w:rPr>
            </w:pPr>
          </w:p>
        </w:tc>
      </w:tr>
      <w:tr w:rsidR="00C66421" w14:paraId="0CCF9F66" w14:textId="77777777" w:rsidTr="00C66421">
        <w:tc>
          <w:tcPr>
            <w:tcW w:w="4195" w:type="dxa"/>
            <w:gridSpan w:val="5"/>
            <w:tcBorders>
              <w:bottom w:val="single" w:sz="4" w:space="0" w:color="000000"/>
            </w:tcBorders>
            <w:shd w:val="clear" w:color="auto" w:fill="D9D9D9"/>
          </w:tcPr>
          <w:p w14:paraId="5AC063B4" w14:textId="77777777" w:rsidR="00C66421" w:rsidRDefault="00C66421" w:rsidP="001516F2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b/>
                <w:i/>
                <w:sz w:val="20"/>
                <w:szCs w:val="20"/>
              </w:rPr>
              <w:t>Rate Your Level of Understanding:</w:t>
            </w:r>
          </w:p>
        </w:tc>
        <w:tc>
          <w:tcPr>
            <w:tcW w:w="6930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21BDE38F" w14:textId="77777777" w:rsidR="00C66421" w:rsidRDefault="00C66421" w:rsidP="001516F2">
            <w:pPr>
              <w:spacing w:after="0" w:line="240" w:lineRule="auto"/>
              <w:jc w:val="center"/>
              <w:rPr>
                <w:sz w:val="23"/>
                <w:szCs w:val="23"/>
              </w:rPr>
            </w:pPr>
          </w:p>
        </w:tc>
      </w:tr>
      <w:tr w:rsidR="00C66421" w14:paraId="5B1C4941" w14:textId="77777777" w:rsidTr="00C66421">
        <w:tc>
          <w:tcPr>
            <w:tcW w:w="1107" w:type="dxa"/>
            <w:tcBorders>
              <w:bottom w:val="single" w:sz="4" w:space="0" w:color="000000"/>
            </w:tcBorders>
            <w:shd w:val="clear" w:color="auto" w:fill="FFFFFF"/>
          </w:tcPr>
          <w:p w14:paraId="1422B33F" w14:textId="77777777" w:rsidR="00C66421" w:rsidRDefault="00C66421" w:rsidP="001516F2">
            <w:pPr>
              <w:spacing w:after="0" w:line="240" w:lineRule="auto"/>
              <w:jc w:val="center"/>
              <w:rPr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1</w:t>
            </w:r>
          </w:p>
        </w:tc>
        <w:tc>
          <w:tcPr>
            <w:tcW w:w="1107" w:type="dxa"/>
            <w:tcBorders>
              <w:bottom w:val="single" w:sz="4" w:space="0" w:color="000000"/>
            </w:tcBorders>
            <w:shd w:val="clear" w:color="auto" w:fill="FFFFFF"/>
          </w:tcPr>
          <w:p w14:paraId="12432B4A" w14:textId="77777777" w:rsidR="00C66421" w:rsidRDefault="00C66421" w:rsidP="001516F2">
            <w:pPr>
              <w:spacing w:after="0" w:line="240" w:lineRule="auto"/>
              <w:jc w:val="center"/>
              <w:rPr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2</w:t>
            </w:r>
          </w:p>
        </w:tc>
        <w:tc>
          <w:tcPr>
            <w:tcW w:w="1107" w:type="dxa"/>
            <w:tcBorders>
              <w:bottom w:val="single" w:sz="4" w:space="0" w:color="000000"/>
            </w:tcBorders>
            <w:shd w:val="clear" w:color="auto" w:fill="FFFFFF"/>
          </w:tcPr>
          <w:p w14:paraId="35E08096" w14:textId="77777777" w:rsidR="00C66421" w:rsidRDefault="00C66421" w:rsidP="001516F2">
            <w:pPr>
              <w:spacing w:after="0" w:line="240" w:lineRule="auto"/>
              <w:jc w:val="center"/>
              <w:rPr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3</w:t>
            </w:r>
          </w:p>
        </w:tc>
        <w:tc>
          <w:tcPr>
            <w:tcW w:w="874" w:type="dxa"/>
            <w:gridSpan w:val="2"/>
            <w:tcBorders>
              <w:bottom w:val="single" w:sz="4" w:space="0" w:color="000000"/>
            </w:tcBorders>
            <w:shd w:val="clear" w:color="auto" w:fill="FFFFFF"/>
          </w:tcPr>
          <w:p w14:paraId="00B1D802" w14:textId="77777777" w:rsidR="00C66421" w:rsidRDefault="00C66421" w:rsidP="001516F2">
            <w:pPr>
              <w:spacing w:after="0" w:line="240" w:lineRule="auto"/>
              <w:jc w:val="center"/>
              <w:rPr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4</w:t>
            </w:r>
          </w:p>
        </w:tc>
        <w:tc>
          <w:tcPr>
            <w:tcW w:w="6930" w:type="dxa"/>
            <w:tcBorders>
              <w:top w:val="single" w:sz="4" w:space="0" w:color="000000"/>
            </w:tcBorders>
            <w:shd w:val="clear" w:color="auto" w:fill="FFFFFF"/>
          </w:tcPr>
          <w:p w14:paraId="41B86C37" w14:textId="77777777" w:rsidR="00C66421" w:rsidRDefault="00C66421" w:rsidP="001516F2">
            <w:pPr>
              <w:spacing w:after="0" w:line="240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List pages in the packet helped you understand the essential question.</w:t>
            </w:r>
          </w:p>
        </w:tc>
      </w:tr>
      <w:tr w:rsidR="00C66421" w14:paraId="3191E063" w14:textId="77777777" w:rsidTr="00C66421">
        <w:tc>
          <w:tcPr>
            <w:tcW w:w="11125" w:type="dxa"/>
            <w:gridSpan w:val="6"/>
            <w:shd w:val="clear" w:color="auto" w:fill="000000"/>
          </w:tcPr>
          <w:p w14:paraId="67332EA8" w14:textId="77777777" w:rsidR="00C66421" w:rsidRPr="00F31CAA" w:rsidRDefault="00C66421" w:rsidP="001516F2">
            <w:pPr>
              <w:spacing w:after="0" w:line="240" w:lineRule="auto"/>
              <w:jc w:val="center"/>
              <w:rPr>
                <w:sz w:val="2"/>
                <w:szCs w:val="12"/>
              </w:rPr>
            </w:pPr>
          </w:p>
        </w:tc>
      </w:tr>
      <w:tr w:rsidR="00C66421" w14:paraId="2B63D004" w14:textId="77777777" w:rsidTr="00C66421">
        <w:tc>
          <w:tcPr>
            <w:tcW w:w="11125" w:type="dxa"/>
            <w:gridSpan w:val="6"/>
            <w:shd w:val="clear" w:color="auto" w:fill="000000"/>
          </w:tcPr>
          <w:p w14:paraId="6CA5B028" w14:textId="77777777" w:rsidR="00C66421" w:rsidRPr="00F31CAA" w:rsidRDefault="00C66421" w:rsidP="001516F2">
            <w:pPr>
              <w:spacing w:after="0" w:line="240" w:lineRule="auto"/>
              <w:jc w:val="center"/>
              <w:rPr>
                <w:sz w:val="2"/>
                <w:szCs w:val="12"/>
              </w:rPr>
            </w:pPr>
          </w:p>
        </w:tc>
      </w:tr>
      <w:tr w:rsidR="00C66421" w14:paraId="07D816A5" w14:textId="77777777" w:rsidTr="001516F2">
        <w:trPr>
          <w:trHeight w:val="1212"/>
        </w:trPr>
        <w:tc>
          <w:tcPr>
            <w:tcW w:w="4188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2F2FE912" w14:textId="77777777" w:rsidR="00C66421" w:rsidRPr="0078782A" w:rsidRDefault="00C66421" w:rsidP="001516F2">
            <w:pPr>
              <w:spacing w:after="0" w:line="240" w:lineRule="auto"/>
              <w:jc w:val="center"/>
              <w:rPr>
                <w:b/>
                <w:szCs w:val="14"/>
              </w:rPr>
            </w:pPr>
            <w:r w:rsidRPr="00D96652">
              <w:rPr>
                <w:b/>
                <w:szCs w:val="14"/>
              </w:rPr>
              <w:t>Essential Question</w:t>
            </w:r>
          </w:p>
          <w:p w14:paraId="5C0D132E" w14:textId="52AB9D56" w:rsidR="00C66421" w:rsidRDefault="003F60E7" w:rsidP="001516F2">
            <w:pPr>
              <w:spacing w:after="0" w:line="240" w:lineRule="auto"/>
              <w:rPr>
                <w:b/>
                <w:i/>
              </w:rPr>
            </w:pPr>
            <w:r>
              <w:rPr>
                <w:b/>
                <w:i/>
              </w:rPr>
              <w:t>(7</w:t>
            </w:r>
            <w:r w:rsidR="00C66421">
              <w:rPr>
                <w:b/>
                <w:i/>
              </w:rPr>
              <w:t xml:space="preserve">). What are the qualities of a good source? </w:t>
            </w:r>
          </w:p>
          <w:p w14:paraId="7CA5BC06" w14:textId="270DEE28" w:rsidR="00C66421" w:rsidRPr="00F476E5" w:rsidRDefault="00F476E5" w:rsidP="00F476E5">
            <w:pPr>
              <w:rPr>
                <w:rFonts w:eastAsia="Times New Roman" w:cs="Times New Roman"/>
                <w:sz w:val="24"/>
                <w:szCs w:val="24"/>
              </w:rPr>
            </w:pPr>
            <w:r w:rsidRPr="00F476E5">
              <w:rPr>
                <w:rFonts w:eastAsia="Times New Roman" w:cs="Times New Roman"/>
                <w:color w:val="000000"/>
                <w:sz w:val="24"/>
                <w:szCs w:val="24"/>
              </w:rPr>
              <w:t>This means I can identify the claim of an author and show evidence they use (quotes) to back up their claim.</w:t>
            </w:r>
          </w:p>
        </w:tc>
        <w:tc>
          <w:tcPr>
            <w:tcW w:w="6937" w:type="dxa"/>
            <w:gridSpan w:val="2"/>
            <w:vMerge w:val="restart"/>
            <w:tcBorders>
              <w:top w:val="single" w:sz="4" w:space="0" w:color="000000"/>
            </w:tcBorders>
            <w:shd w:val="clear" w:color="auto" w:fill="FFFFFF"/>
          </w:tcPr>
          <w:p w14:paraId="5A58483C" w14:textId="5C763E2F" w:rsidR="00C66421" w:rsidRPr="00F476E5" w:rsidRDefault="00C66421" w:rsidP="00F476E5">
            <w:pPr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  <w:r w:rsidRPr="00D96652">
              <w:rPr>
                <w:b/>
                <w:sz w:val="23"/>
                <w:szCs w:val="23"/>
              </w:rPr>
              <w:t>Your Proof:</w:t>
            </w:r>
          </w:p>
        </w:tc>
      </w:tr>
      <w:tr w:rsidR="00C66421" w14:paraId="08F9C009" w14:textId="77777777" w:rsidTr="001516F2">
        <w:trPr>
          <w:trHeight w:val="61"/>
        </w:trPr>
        <w:tc>
          <w:tcPr>
            <w:tcW w:w="4188" w:type="dxa"/>
            <w:gridSpan w:val="4"/>
            <w:tcBorders>
              <w:bottom w:val="single" w:sz="4" w:space="0" w:color="000000"/>
            </w:tcBorders>
            <w:shd w:val="clear" w:color="auto" w:fill="D9D9D9"/>
          </w:tcPr>
          <w:p w14:paraId="07E95A30" w14:textId="77777777" w:rsidR="00C66421" w:rsidRDefault="00C66421" w:rsidP="001516F2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b/>
                <w:i/>
                <w:sz w:val="20"/>
                <w:szCs w:val="20"/>
              </w:rPr>
              <w:t>Rate Your Level of Understanding:</w:t>
            </w:r>
          </w:p>
        </w:tc>
        <w:tc>
          <w:tcPr>
            <w:tcW w:w="6937" w:type="dxa"/>
            <w:gridSpan w:val="2"/>
            <w:vMerge/>
            <w:tcBorders>
              <w:top w:val="single" w:sz="4" w:space="0" w:color="000000"/>
            </w:tcBorders>
            <w:shd w:val="clear" w:color="auto" w:fill="FFFFFF"/>
          </w:tcPr>
          <w:p w14:paraId="1E35974A" w14:textId="77777777" w:rsidR="00C66421" w:rsidRDefault="00C66421" w:rsidP="001516F2">
            <w:pPr>
              <w:spacing w:after="0" w:line="240" w:lineRule="auto"/>
              <w:jc w:val="center"/>
              <w:rPr>
                <w:sz w:val="23"/>
                <w:szCs w:val="23"/>
              </w:rPr>
            </w:pPr>
          </w:p>
        </w:tc>
      </w:tr>
      <w:tr w:rsidR="00C66421" w14:paraId="4782756B" w14:textId="77777777" w:rsidTr="001516F2">
        <w:tc>
          <w:tcPr>
            <w:tcW w:w="1107" w:type="dxa"/>
            <w:tcBorders>
              <w:bottom w:val="single" w:sz="4" w:space="0" w:color="000000"/>
            </w:tcBorders>
            <w:shd w:val="clear" w:color="auto" w:fill="FFFFFF"/>
          </w:tcPr>
          <w:p w14:paraId="7048DE0D" w14:textId="77777777" w:rsidR="00C66421" w:rsidRDefault="00C66421" w:rsidP="001516F2">
            <w:pPr>
              <w:spacing w:after="0" w:line="240" w:lineRule="auto"/>
              <w:jc w:val="center"/>
              <w:rPr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1</w:t>
            </w:r>
          </w:p>
        </w:tc>
        <w:tc>
          <w:tcPr>
            <w:tcW w:w="1107" w:type="dxa"/>
            <w:tcBorders>
              <w:bottom w:val="single" w:sz="4" w:space="0" w:color="000000"/>
            </w:tcBorders>
            <w:shd w:val="clear" w:color="auto" w:fill="FFFFFF"/>
          </w:tcPr>
          <w:p w14:paraId="367B8F2F" w14:textId="77777777" w:rsidR="00C66421" w:rsidRDefault="00C66421" w:rsidP="001516F2">
            <w:pPr>
              <w:spacing w:after="0" w:line="240" w:lineRule="auto"/>
              <w:jc w:val="center"/>
              <w:rPr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2</w:t>
            </w:r>
          </w:p>
        </w:tc>
        <w:tc>
          <w:tcPr>
            <w:tcW w:w="1107" w:type="dxa"/>
            <w:tcBorders>
              <w:bottom w:val="single" w:sz="4" w:space="0" w:color="000000"/>
            </w:tcBorders>
            <w:shd w:val="clear" w:color="auto" w:fill="FFFFFF"/>
          </w:tcPr>
          <w:p w14:paraId="3D30DEA8" w14:textId="77777777" w:rsidR="00C66421" w:rsidRDefault="00C66421" w:rsidP="001516F2">
            <w:pPr>
              <w:spacing w:after="0" w:line="240" w:lineRule="auto"/>
              <w:jc w:val="center"/>
              <w:rPr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3</w:t>
            </w:r>
          </w:p>
        </w:tc>
        <w:tc>
          <w:tcPr>
            <w:tcW w:w="867" w:type="dxa"/>
            <w:tcBorders>
              <w:bottom w:val="single" w:sz="4" w:space="0" w:color="000000"/>
            </w:tcBorders>
            <w:shd w:val="clear" w:color="auto" w:fill="FFFFFF"/>
          </w:tcPr>
          <w:p w14:paraId="16DAB20B" w14:textId="77777777" w:rsidR="00C66421" w:rsidRDefault="00C66421" w:rsidP="001516F2">
            <w:pPr>
              <w:spacing w:after="0" w:line="240" w:lineRule="auto"/>
              <w:jc w:val="center"/>
              <w:rPr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4</w:t>
            </w:r>
          </w:p>
        </w:tc>
        <w:tc>
          <w:tcPr>
            <w:tcW w:w="6937" w:type="dxa"/>
            <w:gridSpan w:val="2"/>
            <w:tcBorders>
              <w:top w:val="single" w:sz="4" w:space="0" w:color="000000"/>
            </w:tcBorders>
            <w:shd w:val="clear" w:color="auto" w:fill="FFFFFF"/>
          </w:tcPr>
          <w:p w14:paraId="5EED0FC2" w14:textId="77777777" w:rsidR="00C66421" w:rsidRDefault="00C66421" w:rsidP="001516F2">
            <w:pPr>
              <w:spacing w:after="0" w:line="240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List pages in the packet helped you understand the essential question.</w:t>
            </w:r>
          </w:p>
        </w:tc>
      </w:tr>
    </w:tbl>
    <w:p w14:paraId="6BC5A802" w14:textId="25103C40" w:rsidR="00C66421" w:rsidRDefault="00E43DF6" w:rsidP="003F60E7">
      <w:pPr>
        <w:spacing w:after="0" w:line="24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Personal Application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1A6379" w14:paraId="379E393F" w14:textId="77777777" w:rsidTr="001A6379">
        <w:tc>
          <w:tcPr>
            <w:tcW w:w="11016" w:type="dxa"/>
          </w:tcPr>
          <w:p w14:paraId="4C06F0E4" w14:textId="73CE0C19" w:rsidR="001A6379" w:rsidRDefault="001A6379" w:rsidP="001A63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does knowing your family’s history help you develop your identity?</w:t>
            </w:r>
            <w:r>
              <w:rPr>
                <w:sz w:val="24"/>
                <w:szCs w:val="24"/>
              </w:rPr>
              <w:t xml:space="preserve"> Give examples. </w:t>
            </w:r>
          </w:p>
          <w:p w14:paraId="41542DD9" w14:textId="77777777" w:rsidR="001A6379" w:rsidRDefault="001A6379" w:rsidP="00E43DF6">
            <w:pPr>
              <w:rPr>
                <w:b/>
                <w:sz w:val="40"/>
                <w:szCs w:val="40"/>
              </w:rPr>
            </w:pPr>
          </w:p>
          <w:p w14:paraId="556FC190" w14:textId="77777777" w:rsidR="001A6379" w:rsidRDefault="001A6379" w:rsidP="00E43DF6">
            <w:pPr>
              <w:rPr>
                <w:b/>
                <w:sz w:val="40"/>
                <w:szCs w:val="40"/>
              </w:rPr>
            </w:pPr>
          </w:p>
          <w:p w14:paraId="3B618216" w14:textId="77777777" w:rsidR="001A6379" w:rsidRDefault="001A6379" w:rsidP="00E43DF6">
            <w:pPr>
              <w:rPr>
                <w:b/>
                <w:sz w:val="40"/>
                <w:szCs w:val="40"/>
              </w:rPr>
            </w:pPr>
          </w:p>
          <w:p w14:paraId="26C8587D" w14:textId="77777777" w:rsidR="001A6379" w:rsidRDefault="001A6379" w:rsidP="00E43DF6">
            <w:pPr>
              <w:rPr>
                <w:b/>
                <w:sz w:val="40"/>
                <w:szCs w:val="40"/>
              </w:rPr>
            </w:pPr>
          </w:p>
          <w:p w14:paraId="6EF78CB9" w14:textId="77777777" w:rsidR="001A6379" w:rsidRDefault="001A6379" w:rsidP="00E43DF6">
            <w:pPr>
              <w:rPr>
                <w:b/>
                <w:sz w:val="40"/>
                <w:szCs w:val="40"/>
              </w:rPr>
            </w:pPr>
          </w:p>
          <w:p w14:paraId="584DCEF7" w14:textId="77777777" w:rsidR="001A6379" w:rsidRDefault="001A6379" w:rsidP="00E43DF6">
            <w:pPr>
              <w:rPr>
                <w:b/>
                <w:sz w:val="40"/>
                <w:szCs w:val="40"/>
              </w:rPr>
            </w:pPr>
          </w:p>
          <w:p w14:paraId="2F505373" w14:textId="77777777" w:rsidR="001A6379" w:rsidRDefault="001A6379" w:rsidP="00E43DF6">
            <w:pPr>
              <w:rPr>
                <w:b/>
                <w:sz w:val="40"/>
                <w:szCs w:val="40"/>
              </w:rPr>
            </w:pPr>
          </w:p>
        </w:tc>
      </w:tr>
    </w:tbl>
    <w:p w14:paraId="33763BE7" w14:textId="77777777" w:rsidR="003F60E7" w:rsidRPr="003F60E7" w:rsidRDefault="003F60E7" w:rsidP="00E43DF6">
      <w:pPr>
        <w:spacing w:after="0" w:line="240" w:lineRule="auto"/>
        <w:rPr>
          <w:b/>
          <w:sz w:val="40"/>
          <w:szCs w:val="40"/>
        </w:rPr>
      </w:pPr>
    </w:p>
    <w:p w14:paraId="659A231D" w14:textId="1614A5F6" w:rsidR="00A17E9B" w:rsidRDefault="00A17E9B" w:rsidP="00A17E9B">
      <w:pPr>
        <w:spacing w:after="0" w:line="240" w:lineRule="auto"/>
        <w:rPr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47FAC23C" wp14:editId="239E9707">
            <wp:simplePos x="0" y="0"/>
            <wp:positionH relativeFrom="column">
              <wp:posOffset>-1432560</wp:posOffset>
            </wp:positionH>
            <wp:positionV relativeFrom="paragraph">
              <wp:posOffset>763270</wp:posOffset>
            </wp:positionV>
            <wp:extent cx="9984105" cy="7689850"/>
            <wp:effectExtent l="0" t="0" r="0" b="0"/>
            <wp:wrapSquare wrapText="bothSides"/>
            <wp:docPr id="24" name="Picture 24" descr="Macintosh HD:Users:apple:Dropbox:1TMS:US Hist Cali:U.S. Quarter 1:Becoming an Historian:Historical Thinking Chart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apple:Dropbox:1TMS:US Hist Cali:U.S. Quarter 1:Becoming an Historian:Historical Thinking Chart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984105" cy="76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6C1AD" w14:textId="31F2C65F" w:rsidR="00581D06" w:rsidRPr="00FC2ED7" w:rsidRDefault="00622858" w:rsidP="00FC2ED7">
      <w:pPr>
        <w:spacing w:after="0" w:line="240" w:lineRule="auto"/>
        <w:jc w:val="center"/>
        <w:rPr>
          <w:sz w:val="32"/>
        </w:rPr>
      </w:pPr>
      <w:r>
        <w:rPr>
          <w:sz w:val="32"/>
        </w:rPr>
        <w:lastRenderedPageBreak/>
        <w:t xml:space="preserve">INTERVIEW HOMEWORK: </w:t>
      </w:r>
      <w:r w:rsidR="00581D06" w:rsidRPr="00FC2ED7">
        <w:rPr>
          <w:sz w:val="32"/>
        </w:rPr>
        <w:t>Why Should We Study History?</w:t>
      </w:r>
    </w:p>
    <w:p w14:paraId="4BC0C9A7" w14:textId="7BC22D3A" w:rsidR="00FC2ED7" w:rsidRPr="00FC2ED7" w:rsidRDefault="00FC2ED7" w:rsidP="00FC2ED7">
      <w:pPr>
        <w:spacing w:after="0" w:line="240" w:lineRule="auto"/>
      </w:pPr>
      <w:r w:rsidRPr="00FC2ED7">
        <w:t xml:space="preserve">Interviews: You can but do not have to talk to these people face to face. You can call them on the phone or email them or facetime/skype. </w:t>
      </w:r>
    </w:p>
    <w:p w14:paraId="0813C18D" w14:textId="77777777" w:rsidR="00FC2ED7" w:rsidRPr="00FC2ED7" w:rsidRDefault="00FC2ED7" w:rsidP="00FC2ED7">
      <w:pPr>
        <w:spacing w:after="0" w:line="240" w:lineRule="auto"/>
        <w:rPr>
          <w:sz w:val="24"/>
        </w:rPr>
      </w:pPr>
    </w:p>
    <w:p w14:paraId="4D50F837" w14:textId="77777777" w:rsidR="00581D06" w:rsidRPr="00FC2ED7" w:rsidRDefault="00581D06" w:rsidP="00FC2ED7">
      <w:pPr>
        <w:spacing w:after="0" w:line="240" w:lineRule="auto"/>
        <w:rPr>
          <w:sz w:val="20"/>
        </w:rPr>
      </w:pPr>
      <w:r w:rsidRPr="00FC2ED7">
        <w:rPr>
          <w:b/>
          <w:sz w:val="24"/>
        </w:rPr>
        <w:t>Interview a grandparent</w:t>
      </w:r>
      <w:r w:rsidRPr="00FC2ED7">
        <w:rPr>
          <w:sz w:val="24"/>
        </w:rPr>
        <w:t xml:space="preserve"> </w:t>
      </w:r>
      <w:r w:rsidRPr="00FC2ED7">
        <w:rPr>
          <w:sz w:val="20"/>
        </w:rPr>
        <w:t>(if you do not have any grandparents then pick a person that you consider a grandparent figure in your life)</w:t>
      </w:r>
    </w:p>
    <w:p w14:paraId="364F452D" w14:textId="15438921" w:rsidR="00581D06" w:rsidRPr="00FC2ED7" w:rsidRDefault="00581D06" w:rsidP="00FC2ED7">
      <w:pPr>
        <w:pStyle w:val="ListParagraph"/>
        <w:numPr>
          <w:ilvl w:val="0"/>
          <w:numId w:val="18"/>
        </w:numPr>
        <w:spacing w:after="0" w:line="240" w:lineRule="auto"/>
        <w:rPr>
          <w:sz w:val="20"/>
        </w:rPr>
      </w:pPr>
      <w:r w:rsidRPr="00FC2ED7">
        <w:rPr>
          <w:sz w:val="20"/>
        </w:rPr>
        <w:t xml:space="preserve">Tell about a life lesson you learned from someone </w:t>
      </w:r>
      <w:r w:rsidR="001A6379">
        <w:rPr>
          <w:sz w:val="20"/>
        </w:rPr>
        <w:t>older than you or from history.</w:t>
      </w:r>
    </w:p>
    <w:p w14:paraId="1A1D981B" w14:textId="043A0A6F" w:rsidR="00581D06" w:rsidRPr="00FC2ED7" w:rsidRDefault="00581D06" w:rsidP="00FC2ED7">
      <w:pPr>
        <w:spacing w:after="0" w:line="240" w:lineRule="auto"/>
        <w:rPr>
          <w:sz w:val="20"/>
        </w:rPr>
      </w:pPr>
      <w:r w:rsidRPr="00FC2ED7">
        <w:rPr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C610598" w14:textId="77777777" w:rsidR="00581D06" w:rsidRPr="00FC2ED7" w:rsidRDefault="00581D06" w:rsidP="00FC2ED7">
      <w:pPr>
        <w:pStyle w:val="ListParagraph"/>
        <w:numPr>
          <w:ilvl w:val="0"/>
          <w:numId w:val="18"/>
        </w:numPr>
        <w:spacing w:after="0" w:line="240" w:lineRule="auto"/>
        <w:rPr>
          <w:sz w:val="20"/>
        </w:rPr>
      </w:pPr>
      <w:r w:rsidRPr="00FC2ED7">
        <w:rPr>
          <w:sz w:val="20"/>
        </w:rPr>
        <w:t>Who is a historical figure that you admire and why?</w:t>
      </w:r>
    </w:p>
    <w:p w14:paraId="3120847E" w14:textId="7AA081BD" w:rsidR="00581D06" w:rsidRPr="00FC2ED7" w:rsidRDefault="00581D06" w:rsidP="00FC2ED7">
      <w:pPr>
        <w:spacing w:after="0" w:line="240" w:lineRule="auto"/>
        <w:rPr>
          <w:sz w:val="20"/>
        </w:rPr>
      </w:pPr>
      <w:r w:rsidRPr="00FC2ED7">
        <w:rPr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C2ED7" w:rsidRPr="00FC2ED7">
        <w:rPr>
          <w:sz w:val="20"/>
        </w:rPr>
        <w:t>______</w:t>
      </w:r>
      <w:r w:rsidRPr="00FC2ED7">
        <w:rPr>
          <w:sz w:val="20"/>
        </w:rPr>
        <w:t>________</w:t>
      </w:r>
      <w:r w:rsidR="00FC2ED7">
        <w:rPr>
          <w:sz w:val="20"/>
        </w:rPr>
        <w:t>__________________________________________________</w:t>
      </w:r>
    </w:p>
    <w:p w14:paraId="47879B62" w14:textId="40CB9C45" w:rsidR="00581D06" w:rsidRPr="00FC2ED7" w:rsidRDefault="00581D06" w:rsidP="00FC2ED7">
      <w:pPr>
        <w:pStyle w:val="ListParagraph"/>
        <w:numPr>
          <w:ilvl w:val="0"/>
          <w:numId w:val="18"/>
        </w:numPr>
        <w:spacing w:after="0" w:line="240" w:lineRule="auto"/>
        <w:rPr>
          <w:sz w:val="20"/>
        </w:rPr>
      </w:pPr>
      <w:r w:rsidRPr="00FC2ED7">
        <w:rPr>
          <w:sz w:val="20"/>
        </w:rPr>
        <w:t>How does understanding history impact relationships with people</w:t>
      </w:r>
      <w:r w:rsidR="00622858">
        <w:rPr>
          <w:sz w:val="20"/>
        </w:rPr>
        <w:t xml:space="preserve"> or countries around</w:t>
      </w:r>
      <w:r w:rsidRPr="00FC2ED7">
        <w:rPr>
          <w:sz w:val="20"/>
        </w:rPr>
        <w:t xml:space="preserve"> the world?</w:t>
      </w:r>
    </w:p>
    <w:p w14:paraId="3860CEA0" w14:textId="040A4662" w:rsidR="00581D06" w:rsidRPr="00FC2ED7" w:rsidRDefault="00581D06" w:rsidP="00FC2ED7">
      <w:pPr>
        <w:spacing w:after="0" w:line="240" w:lineRule="auto"/>
        <w:rPr>
          <w:sz w:val="20"/>
        </w:rPr>
      </w:pPr>
      <w:r w:rsidRPr="00FC2ED7">
        <w:rPr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C2ED7" w:rsidRPr="00FC2ED7">
        <w:rPr>
          <w:sz w:val="20"/>
        </w:rPr>
        <w:t>______</w:t>
      </w:r>
      <w:r w:rsidRPr="00FC2ED7">
        <w:rPr>
          <w:sz w:val="20"/>
        </w:rPr>
        <w:t>___</w:t>
      </w:r>
      <w:r w:rsidR="00FC2ED7">
        <w:rPr>
          <w:sz w:val="20"/>
        </w:rPr>
        <w:t>__________________________________________________</w:t>
      </w:r>
      <w:r w:rsidRPr="00FC2ED7">
        <w:rPr>
          <w:sz w:val="20"/>
        </w:rPr>
        <w:t>_</w:t>
      </w:r>
    </w:p>
    <w:p w14:paraId="74E3A9A9" w14:textId="77777777" w:rsidR="00581D06" w:rsidRPr="00FC2ED7" w:rsidRDefault="00581D06" w:rsidP="00FC2ED7">
      <w:pPr>
        <w:pStyle w:val="ListParagraph"/>
        <w:numPr>
          <w:ilvl w:val="0"/>
          <w:numId w:val="18"/>
        </w:numPr>
        <w:spacing w:after="0" w:line="240" w:lineRule="auto"/>
        <w:rPr>
          <w:sz w:val="20"/>
        </w:rPr>
      </w:pPr>
      <w:r w:rsidRPr="00FC2ED7">
        <w:rPr>
          <w:sz w:val="20"/>
        </w:rPr>
        <w:t>Why do you think it is important to study history?</w:t>
      </w:r>
    </w:p>
    <w:p w14:paraId="5CF0BAEB" w14:textId="193AC2EB" w:rsidR="00581D06" w:rsidRPr="00FC2ED7" w:rsidRDefault="00581D06" w:rsidP="00FC2ED7">
      <w:pPr>
        <w:spacing w:after="0" w:line="240" w:lineRule="auto"/>
        <w:rPr>
          <w:sz w:val="20"/>
        </w:rPr>
      </w:pPr>
      <w:r w:rsidRPr="00FC2ED7">
        <w:rPr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A3FB366" w14:textId="77777777" w:rsidR="00581D06" w:rsidRPr="00FC2ED7" w:rsidRDefault="00581D06" w:rsidP="00FC2ED7">
      <w:pPr>
        <w:spacing w:after="0" w:line="240" w:lineRule="auto"/>
        <w:rPr>
          <w:b/>
          <w:sz w:val="24"/>
        </w:rPr>
      </w:pPr>
      <w:r w:rsidRPr="00FC2ED7">
        <w:rPr>
          <w:b/>
          <w:sz w:val="24"/>
        </w:rPr>
        <w:t>Interview a parent or guardian:</w:t>
      </w:r>
    </w:p>
    <w:p w14:paraId="18D2045B" w14:textId="77777777" w:rsidR="00581D06" w:rsidRPr="00FC2ED7" w:rsidRDefault="00581D06" w:rsidP="00FC2ED7">
      <w:pPr>
        <w:pStyle w:val="ListParagraph"/>
        <w:numPr>
          <w:ilvl w:val="0"/>
          <w:numId w:val="19"/>
        </w:numPr>
        <w:spacing w:after="0" w:line="240" w:lineRule="auto"/>
        <w:rPr>
          <w:sz w:val="20"/>
        </w:rPr>
      </w:pPr>
      <w:r w:rsidRPr="00FC2ED7">
        <w:rPr>
          <w:sz w:val="20"/>
        </w:rPr>
        <w:t xml:space="preserve">Tell about a life lesson you learned from someone older than you or from history. </w:t>
      </w:r>
    </w:p>
    <w:p w14:paraId="4BFDE8A8" w14:textId="7E547660" w:rsidR="00581D06" w:rsidRPr="00FC2ED7" w:rsidRDefault="00581D06" w:rsidP="00FC2ED7">
      <w:pPr>
        <w:spacing w:after="0" w:line="240" w:lineRule="auto"/>
        <w:rPr>
          <w:sz w:val="20"/>
        </w:rPr>
      </w:pPr>
      <w:r w:rsidRPr="00FC2ED7">
        <w:rPr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D34773" w14:textId="77777777" w:rsidR="00581D06" w:rsidRPr="00FC2ED7" w:rsidRDefault="00581D06" w:rsidP="00FC2ED7">
      <w:pPr>
        <w:pStyle w:val="ListParagraph"/>
        <w:numPr>
          <w:ilvl w:val="0"/>
          <w:numId w:val="19"/>
        </w:numPr>
        <w:spacing w:after="0" w:line="240" w:lineRule="auto"/>
        <w:rPr>
          <w:sz w:val="20"/>
        </w:rPr>
      </w:pPr>
      <w:r w:rsidRPr="00FC2ED7">
        <w:rPr>
          <w:sz w:val="20"/>
        </w:rPr>
        <w:t>Who is a historical figure that you admire and why?</w:t>
      </w:r>
    </w:p>
    <w:p w14:paraId="5268FF7C" w14:textId="094E4C3F" w:rsidR="00581D06" w:rsidRPr="00FC2ED7" w:rsidRDefault="00581D06" w:rsidP="00FC2ED7">
      <w:pPr>
        <w:spacing w:after="0" w:line="240" w:lineRule="auto"/>
        <w:rPr>
          <w:sz w:val="20"/>
        </w:rPr>
      </w:pPr>
      <w:r w:rsidRPr="00FC2ED7">
        <w:rPr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C2ED7">
        <w:rPr>
          <w:sz w:val="20"/>
        </w:rPr>
        <w:t>________________________________________________________</w:t>
      </w:r>
      <w:r w:rsidRPr="00FC2ED7">
        <w:rPr>
          <w:sz w:val="20"/>
        </w:rPr>
        <w:t>__</w:t>
      </w:r>
    </w:p>
    <w:p w14:paraId="211E29CA" w14:textId="4A873DE1" w:rsidR="00581D06" w:rsidRPr="00FC2ED7" w:rsidRDefault="00622858" w:rsidP="00FC2ED7">
      <w:pPr>
        <w:pStyle w:val="ListParagraph"/>
        <w:numPr>
          <w:ilvl w:val="0"/>
          <w:numId w:val="19"/>
        </w:numPr>
        <w:spacing w:after="0" w:line="240" w:lineRule="auto"/>
        <w:rPr>
          <w:sz w:val="20"/>
        </w:rPr>
      </w:pPr>
      <w:r w:rsidRPr="00FC2ED7">
        <w:rPr>
          <w:sz w:val="20"/>
        </w:rPr>
        <w:t>How does understanding history impact relationships with people</w:t>
      </w:r>
      <w:r>
        <w:rPr>
          <w:sz w:val="20"/>
        </w:rPr>
        <w:t xml:space="preserve"> or countries around</w:t>
      </w:r>
      <w:r w:rsidRPr="00FC2ED7">
        <w:rPr>
          <w:sz w:val="20"/>
        </w:rPr>
        <w:t xml:space="preserve"> the world?</w:t>
      </w:r>
    </w:p>
    <w:p w14:paraId="1D35F9E2" w14:textId="1BCFBAAC" w:rsidR="00581D06" w:rsidRPr="00FC2ED7" w:rsidRDefault="00581D06" w:rsidP="00FC2ED7">
      <w:pPr>
        <w:spacing w:after="0" w:line="240" w:lineRule="auto"/>
        <w:rPr>
          <w:sz w:val="20"/>
        </w:rPr>
      </w:pPr>
      <w:r w:rsidRPr="00FC2ED7">
        <w:rPr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C2ED7">
        <w:rPr>
          <w:sz w:val="20"/>
        </w:rPr>
        <w:t>________________________________________________________</w:t>
      </w:r>
      <w:r w:rsidRPr="00FC2ED7">
        <w:rPr>
          <w:sz w:val="20"/>
        </w:rPr>
        <w:t>__</w:t>
      </w:r>
    </w:p>
    <w:p w14:paraId="3AC0223A" w14:textId="77777777" w:rsidR="00581D06" w:rsidRPr="00FC2ED7" w:rsidRDefault="00581D06" w:rsidP="00FC2ED7">
      <w:pPr>
        <w:pStyle w:val="ListParagraph"/>
        <w:numPr>
          <w:ilvl w:val="0"/>
          <w:numId w:val="19"/>
        </w:numPr>
        <w:spacing w:after="0" w:line="240" w:lineRule="auto"/>
        <w:rPr>
          <w:sz w:val="20"/>
        </w:rPr>
      </w:pPr>
      <w:r w:rsidRPr="00FC2ED7">
        <w:rPr>
          <w:sz w:val="20"/>
        </w:rPr>
        <w:t>Why do you think it is important to study history?</w:t>
      </w:r>
    </w:p>
    <w:p w14:paraId="74635E26" w14:textId="5C484C84" w:rsidR="00F00838" w:rsidRPr="001516F2" w:rsidRDefault="00581D06" w:rsidP="001516F2">
      <w:pPr>
        <w:spacing w:after="0" w:line="240" w:lineRule="auto"/>
        <w:rPr>
          <w:sz w:val="20"/>
        </w:rPr>
      </w:pPr>
      <w:r w:rsidRPr="00FC2ED7">
        <w:rPr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C2ED7">
        <w:rPr>
          <w:sz w:val="20"/>
        </w:rPr>
        <w:t>___________________________________________</w:t>
      </w:r>
      <w:r w:rsidRPr="00FC2ED7">
        <w:rPr>
          <w:sz w:val="20"/>
        </w:rPr>
        <w:t>_</w:t>
      </w:r>
    </w:p>
    <w:p w14:paraId="2B248F56" w14:textId="77777777" w:rsidR="0060671E" w:rsidRPr="0060671E" w:rsidRDefault="0060671E" w:rsidP="0060671E">
      <w:pPr>
        <w:spacing w:after="0" w:line="240" w:lineRule="auto"/>
        <w:jc w:val="center"/>
        <w:rPr>
          <w:rFonts w:asciiTheme="majorHAnsi" w:hAnsiTheme="majorHAnsi" w:cs="Times New Roman"/>
          <w:sz w:val="36"/>
          <w:szCs w:val="20"/>
        </w:rPr>
      </w:pPr>
      <w:r w:rsidRPr="0060671E">
        <w:rPr>
          <w:rFonts w:asciiTheme="majorHAnsi" w:hAnsiTheme="majorHAnsi" w:cs="Arial"/>
          <w:b/>
          <w:bCs/>
          <w:color w:val="000000"/>
          <w:sz w:val="44"/>
          <w:szCs w:val="24"/>
        </w:rPr>
        <w:lastRenderedPageBreak/>
        <w:t>Close Reading Graphic Organizer</w:t>
      </w:r>
    </w:p>
    <w:p w14:paraId="349B99E7" w14:textId="77777777" w:rsidR="0060671E" w:rsidRPr="0060671E" w:rsidRDefault="0060671E" w:rsidP="0060671E">
      <w:pPr>
        <w:spacing w:after="0" w:line="240" w:lineRule="auto"/>
        <w:rPr>
          <w:rFonts w:asciiTheme="majorHAnsi" w:eastAsia="Times New Roman" w:hAnsiTheme="majorHAnsi" w:cs="Times New Roman"/>
          <w:sz w:val="36"/>
          <w:szCs w:val="20"/>
        </w:rPr>
      </w:pPr>
    </w:p>
    <w:tbl>
      <w:tblPr>
        <w:tblW w:w="1099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4"/>
        <w:gridCol w:w="9396"/>
      </w:tblGrid>
      <w:tr w:rsidR="0060671E" w:rsidRPr="0060671E" w14:paraId="126E7D9F" w14:textId="77777777" w:rsidTr="0060671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6C0D95" w14:textId="77777777" w:rsidR="0060671E" w:rsidRPr="0060671E" w:rsidRDefault="0060671E" w:rsidP="0060671E">
            <w:pPr>
              <w:spacing w:before="500" w:after="0" w:line="0" w:lineRule="atLeast"/>
              <w:rPr>
                <w:rFonts w:asciiTheme="majorHAnsi" w:hAnsiTheme="majorHAnsi" w:cs="Times New Roman"/>
                <w:sz w:val="24"/>
                <w:szCs w:val="24"/>
              </w:rPr>
            </w:pPr>
            <w:r w:rsidRPr="0060671E"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  <w:t>Title</w:t>
            </w:r>
          </w:p>
        </w:tc>
        <w:tc>
          <w:tcPr>
            <w:tcW w:w="9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51DEB9" w14:textId="77777777" w:rsidR="0060671E" w:rsidRPr="0060671E" w:rsidRDefault="0060671E" w:rsidP="0060671E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60671E">
              <w:rPr>
                <w:rFonts w:asciiTheme="majorHAnsi" w:hAnsiTheme="majorHAnsi" w:cs="Arial"/>
                <w:color w:val="000000"/>
                <w:sz w:val="24"/>
                <w:szCs w:val="24"/>
              </w:rPr>
              <w:t>What is the Title of the Text?</w:t>
            </w:r>
          </w:p>
          <w:p w14:paraId="4BDA57FE" w14:textId="77777777" w:rsidR="0060671E" w:rsidRPr="0060671E" w:rsidRDefault="0060671E" w:rsidP="0060671E">
            <w:pPr>
              <w:spacing w:after="240" w:line="0" w:lineRule="atLeast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</w:tc>
      </w:tr>
      <w:tr w:rsidR="0060671E" w:rsidRPr="0060671E" w14:paraId="26325A36" w14:textId="77777777" w:rsidTr="0060671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D60824" w14:textId="77777777" w:rsidR="0060671E" w:rsidRPr="0060671E" w:rsidRDefault="0060671E" w:rsidP="0060671E">
            <w:pPr>
              <w:spacing w:before="500" w:after="0" w:line="0" w:lineRule="atLeast"/>
              <w:rPr>
                <w:rFonts w:asciiTheme="majorHAnsi" w:hAnsiTheme="majorHAnsi" w:cs="Times New Roman"/>
                <w:sz w:val="24"/>
                <w:szCs w:val="24"/>
              </w:rPr>
            </w:pPr>
            <w:r w:rsidRPr="0060671E"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  <w:t>Purpose</w:t>
            </w:r>
          </w:p>
        </w:tc>
        <w:tc>
          <w:tcPr>
            <w:tcW w:w="9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031C94" w14:textId="77777777" w:rsidR="0060671E" w:rsidRPr="0060671E" w:rsidRDefault="0060671E" w:rsidP="0060671E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60671E">
              <w:rPr>
                <w:rFonts w:asciiTheme="majorHAnsi" w:hAnsiTheme="majorHAnsi" w:cs="Arial"/>
                <w:color w:val="000000"/>
                <w:sz w:val="24"/>
                <w:szCs w:val="24"/>
              </w:rPr>
              <w:t>Circe the Author’s Purpose</w:t>
            </w:r>
          </w:p>
          <w:p w14:paraId="536C28E4" w14:textId="77777777" w:rsidR="0060671E" w:rsidRPr="0060671E" w:rsidRDefault="0060671E" w:rsidP="0060671E">
            <w:pPr>
              <w:spacing w:after="0" w:line="240" w:lineRule="auto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  <w:p w14:paraId="77698579" w14:textId="77777777" w:rsidR="0060671E" w:rsidRPr="0060671E" w:rsidRDefault="0060671E" w:rsidP="0060671E">
            <w:pPr>
              <w:spacing w:after="0" w:line="0" w:lineRule="atLeast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60671E">
              <w:rPr>
                <w:rFonts w:asciiTheme="majorHAnsi" w:hAnsiTheme="majorHAnsi" w:cs="Arial"/>
                <w:color w:val="000000"/>
                <w:sz w:val="24"/>
                <w:szCs w:val="24"/>
              </w:rPr>
              <w:t xml:space="preserve"> Persuade                         Inform                          Entertain</w:t>
            </w:r>
          </w:p>
        </w:tc>
      </w:tr>
      <w:tr w:rsidR="0060671E" w:rsidRPr="0060671E" w14:paraId="7A089D7A" w14:textId="77777777" w:rsidTr="0060671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BB88C7" w14:textId="77777777" w:rsidR="0060671E" w:rsidRPr="0060671E" w:rsidRDefault="0060671E" w:rsidP="0060671E">
            <w:pPr>
              <w:spacing w:before="800"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60671E"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  <w:t>Highlight  </w:t>
            </w:r>
          </w:p>
          <w:p w14:paraId="597B3F37" w14:textId="77777777" w:rsidR="0060671E" w:rsidRPr="0060671E" w:rsidRDefault="0060671E" w:rsidP="0060671E">
            <w:pPr>
              <w:spacing w:after="0" w:line="0" w:lineRule="atLeast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</w:tc>
        <w:tc>
          <w:tcPr>
            <w:tcW w:w="9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3503CF" w14:textId="77777777" w:rsidR="0060671E" w:rsidRPr="0060671E" w:rsidRDefault="0060671E" w:rsidP="0060671E">
            <w:pPr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60671E">
              <w:rPr>
                <w:rFonts w:asciiTheme="majorHAnsi" w:hAnsiTheme="majorHAnsi" w:cs="Arial"/>
                <w:color w:val="000000"/>
                <w:sz w:val="24"/>
                <w:szCs w:val="24"/>
              </w:rPr>
              <w:t>If there are headings highlight them yellow.</w:t>
            </w:r>
          </w:p>
          <w:p w14:paraId="54E00C71" w14:textId="77777777" w:rsidR="0060671E" w:rsidRPr="0060671E" w:rsidRDefault="0060671E" w:rsidP="0060671E">
            <w:pPr>
              <w:spacing w:after="0" w:line="240" w:lineRule="auto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  <w:p w14:paraId="324A28A3" w14:textId="77777777" w:rsidR="0060671E" w:rsidRPr="0060671E" w:rsidRDefault="0060671E" w:rsidP="0060671E">
            <w:pPr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60671E">
              <w:rPr>
                <w:rFonts w:asciiTheme="majorHAnsi" w:hAnsiTheme="majorHAnsi" w:cs="Arial"/>
                <w:color w:val="000000"/>
                <w:sz w:val="24"/>
                <w:szCs w:val="24"/>
              </w:rPr>
              <w:t>Highlight topic sentences in pink.</w:t>
            </w:r>
          </w:p>
          <w:p w14:paraId="6205CA08" w14:textId="77777777" w:rsidR="0060671E" w:rsidRPr="0060671E" w:rsidRDefault="0060671E" w:rsidP="0060671E">
            <w:pPr>
              <w:spacing w:after="0" w:line="240" w:lineRule="auto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  <w:p w14:paraId="1324866D" w14:textId="77777777" w:rsidR="0060671E" w:rsidRPr="0060671E" w:rsidRDefault="0060671E" w:rsidP="0060671E">
            <w:pPr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 w:rsidRPr="0060671E">
              <w:rPr>
                <w:rFonts w:asciiTheme="majorHAnsi" w:hAnsiTheme="majorHAnsi" w:cs="Arial"/>
                <w:color w:val="000000"/>
                <w:sz w:val="24"/>
                <w:szCs w:val="24"/>
              </w:rPr>
              <w:t>Highlight 3-5 key words in each paragraph blue. (no more than this)</w:t>
            </w:r>
          </w:p>
          <w:p w14:paraId="7B45BE30" w14:textId="77777777" w:rsidR="0060671E" w:rsidRPr="0060671E" w:rsidRDefault="0060671E" w:rsidP="0060671E">
            <w:pPr>
              <w:spacing w:after="0" w:line="240" w:lineRule="auto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  <w:p w14:paraId="3D9E394A" w14:textId="77777777" w:rsidR="0060671E" w:rsidRPr="0060671E" w:rsidRDefault="0060671E" w:rsidP="0060671E">
            <w:pPr>
              <w:spacing w:after="0" w:line="0" w:lineRule="atLeast"/>
              <w:rPr>
                <w:rFonts w:asciiTheme="majorHAnsi" w:hAnsiTheme="majorHAnsi" w:cs="Times New Roman"/>
                <w:sz w:val="24"/>
                <w:szCs w:val="24"/>
              </w:rPr>
            </w:pPr>
            <w:r w:rsidRPr="0060671E">
              <w:rPr>
                <w:rFonts w:asciiTheme="majorHAnsi" w:hAnsiTheme="majorHAnsi" w:cs="Arial"/>
                <w:color w:val="000000"/>
                <w:sz w:val="24"/>
                <w:szCs w:val="24"/>
              </w:rPr>
              <w:t>Circle any unknown words in red.</w:t>
            </w:r>
          </w:p>
        </w:tc>
      </w:tr>
      <w:tr w:rsidR="0060671E" w:rsidRPr="0060671E" w14:paraId="4E947F25" w14:textId="77777777" w:rsidTr="0060671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8E4A1B" w14:textId="77777777" w:rsidR="0060671E" w:rsidRPr="0060671E" w:rsidRDefault="0060671E" w:rsidP="0060671E">
            <w:pPr>
              <w:spacing w:before="800" w:after="0" w:line="0" w:lineRule="atLeast"/>
              <w:rPr>
                <w:rFonts w:asciiTheme="majorHAnsi" w:hAnsiTheme="majorHAnsi" w:cs="Times New Roman"/>
                <w:sz w:val="24"/>
                <w:szCs w:val="24"/>
              </w:rPr>
            </w:pPr>
            <w:r w:rsidRPr="0060671E"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  <w:t>Main Idea</w:t>
            </w:r>
          </w:p>
        </w:tc>
        <w:tc>
          <w:tcPr>
            <w:tcW w:w="9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BDC027" w14:textId="77777777" w:rsidR="0060671E" w:rsidRPr="0060671E" w:rsidRDefault="0060671E" w:rsidP="0060671E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60671E">
              <w:rPr>
                <w:rFonts w:asciiTheme="majorHAnsi" w:hAnsiTheme="majorHAnsi" w:cs="Arial"/>
                <w:color w:val="000000"/>
                <w:sz w:val="24"/>
                <w:szCs w:val="24"/>
              </w:rPr>
              <w:t>What is the main idea of the text?</w:t>
            </w:r>
          </w:p>
          <w:p w14:paraId="528189E9" w14:textId="3948B7D1" w:rsidR="0060671E" w:rsidRPr="0060671E" w:rsidRDefault="00B742D9" w:rsidP="0060671E">
            <w:pPr>
              <w:spacing w:after="240" w:line="0" w:lineRule="atLeast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br/>
            </w:r>
          </w:p>
        </w:tc>
      </w:tr>
      <w:tr w:rsidR="0060671E" w:rsidRPr="0060671E" w14:paraId="05B55804" w14:textId="77777777" w:rsidTr="0060671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DE7D91" w14:textId="77777777" w:rsidR="0060671E" w:rsidRPr="0060671E" w:rsidRDefault="0060671E" w:rsidP="0060671E">
            <w:pPr>
              <w:spacing w:before="800" w:after="0" w:line="0" w:lineRule="atLeast"/>
              <w:rPr>
                <w:rFonts w:asciiTheme="majorHAnsi" w:hAnsiTheme="majorHAnsi" w:cs="Times New Roman"/>
                <w:sz w:val="24"/>
                <w:szCs w:val="24"/>
              </w:rPr>
            </w:pPr>
            <w:r w:rsidRPr="0060671E"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  <w:t>Evidence</w:t>
            </w:r>
          </w:p>
        </w:tc>
        <w:tc>
          <w:tcPr>
            <w:tcW w:w="9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83F652" w14:textId="77777777" w:rsidR="0060671E" w:rsidRPr="0060671E" w:rsidRDefault="0060671E" w:rsidP="0060671E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60671E">
              <w:rPr>
                <w:rFonts w:asciiTheme="majorHAnsi" w:hAnsiTheme="majorHAnsi" w:cs="Arial"/>
                <w:color w:val="000000"/>
                <w:sz w:val="24"/>
                <w:szCs w:val="24"/>
              </w:rPr>
              <w:t>What evidence supports the main idea?</w:t>
            </w:r>
          </w:p>
          <w:p w14:paraId="35C0A15F" w14:textId="798944DF" w:rsidR="0060671E" w:rsidRDefault="00B742D9" w:rsidP="0060671E">
            <w:pPr>
              <w:spacing w:after="240" w:line="0" w:lineRule="atLeast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br/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br/>
            </w:r>
          </w:p>
          <w:p w14:paraId="448D8F0A" w14:textId="5A1DD829" w:rsidR="00B742D9" w:rsidRPr="0060671E" w:rsidRDefault="00B742D9" w:rsidP="0060671E">
            <w:pPr>
              <w:spacing w:after="240" w:line="0" w:lineRule="atLeast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</w:tc>
      </w:tr>
      <w:tr w:rsidR="0060671E" w:rsidRPr="0060671E" w14:paraId="5B7DFB75" w14:textId="77777777" w:rsidTr="00B742D9">
        <w:trPr>
          <w:trHeight w:val="150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FE3BB7" w14:textId="77777777" w:rsidR="0060671E" w:rsidRPr="0060671E" w:rsidRDefault="0060671E" w:rsidP="0060671E">
            <w:pPr>
              <w:spacing w:before="800" w:after="0" w:line="0" w:lineRule="atLeast"/>
              <w:rPr>
                <w:rFonts w:asciiTheme="majorHAnsi" w:hAnsiTheme="majorHAnsi" w:cs="Times New Roman"/>
                <w:sz w:val="24"/>
                <w:szCs w:val="24"/>
              </w:rPr>
            </w:pPr>
            <w:r w:rsidRPr="0060671E"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  <w:t>Your Opinion</w:t>
            </w:r>
          </w:p>
        </w:tc>
        <w:tc>
          <w:tcPr>
            <w:tcW w:w="9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45A00A" w14:textId="77777777" w:rsidR="0060671E" w:rsidRPr="0060671E" w:rsidRDefault="0060671E" w:rsidP="0060671E">
            <w:pPr>
              <w:spacing w:after="0" w:line="240" w:lineRule="auto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60671E">
              <w:rPr>
                <w:rFonts w:asciiTheme="majorHAnsi" w:hAnsiTheme="majorHAnsi" w:cs="Arial"/>
                <w:color w:val="000000"/>
                <w:sz w:val="24"/>
                <w:szCs w:val="24"/>
              </w:rPr>
              <w:t>What are your own thoughts and opinions?</w:t>
            </w:r>
          </w:p>
          <w:p w14:paraId="39FB8830" w14:textId="77777777" w:rsidR="0060671E" w:rsidRDefault="00B742D9" w:rsidP="0060671E">
            <w:pPr>
              <w:spacing w:after="240" w:line="0" w:lineRule="atLeast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br/>
            </w:r>
            <w:r>
              <w:rPr>
                <w:rFonts w:asciiTheme="majorHAnsi" w:eastAsia="Times New Roman" w:hAnsiTheme="majorHAnsi" w:cs="Times New Roman"/>
                <w:sz w:val="24"/>
                <w:szCs w:val="24"/>
              </w:rPr>
              <w:br/>
            </w:r>
          </w:p>
          <w:p w14:paraId="46198130" w14:textId="211F18D3" w:rsidR="00B742D9" w:rsidRPr="0060671E" w:rsidRDefault="00B742D9" w:rsidP="0060671E">
            <w:pPr>
              <w:spacing w:after="240" w:line="0" w:lineRule="atLeast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</w:p>
        </w:tc>
      </w:tr>
      <w:tr w:rsidR="00B742D9" w:rsidRPr="0060671E" w14:paraId="54E221D3" w14:textId="77777777" w:rsidTr="0060671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2BD14" w14:textId="02388BD3" w:rsidR="00B742D9" w:rsidRPr="0060671E" w:rsidRDefault="00B742D9" w:rsidP="00B742D9">
            <w:pPr>
              <w:spacing w:before="800" w:after="0" w:line="0" w:lineRule="atLeast"/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  <w:t>Summary of other groups readings</w:t>
            </w:r>
          </w:p>
        </w:tc>
        <w:tc>
          <w:tcPr>
            <w:tcW w:w="9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F0ED5" w14:textId="77777777" w:rsidR="00B742D9" w:rsidRDefault="00B742D9" w:rsidP="00B742D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 w:val="24"/>
                <w:szCs w:val="24"/>
              </w:rPr>
              <w:t>What are other reasons to study history?</w:t>
            </w:r>
          </w:p>
          <w:p w14:paraId="42F8BE26" w14:textId="77777777" w:rsidR="00B742D9" w:rsidRDefault="00B742D9" w:rsidP="00B742D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  <w:p w14:paraId="5BA382B2" w14:textId="77777777" w:rsidR="00B742D9" w:rsidRDefault="00B742D9" w:rsidP="00B742D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  <w:p w14:paraId="2AD9C261" w14:textId="77777777" w:rsidR="00B742D9" w:rsidRDefault="00B742D9" w:rsidP="00B742D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  <w:p w14:paraId="7F02C34C" w14:textId="77777777" w:rsidR="00B742D9" w:rsidRDefault="00B742D9" w:rsidP="00B742D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  <w:p w14:paraId="280B466D" w14:textId="77777777" w:rsidR="00B742D9" w:rsidRDefault="00B742D9" w:rsidP="00B742D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  <w:p w14:paraId="53999B56" w14:textId="77777777" w:rsidR="00B742D9" w:rsidRDefault="00B742D9" w:rsidP="00B742D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  <w:p w14:paraId="46E926FB" w14:textId="77777777" w:rsidR="00B742D9" w:rsidRDefault="00B742D9" w:rsidP="00B742D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  <w:p w14:paraId="2224091D" w14:textId="77777777" w:rsidR="00B742D9" w:rsidRDefault="00B742D9" w:rsidP="00B742D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  <w:p w14:paraId="586C7C1C" w14:textId="34F5441C" w:rsidR="00B742D9" w:rsidRPr="0060671E" w:rsidRDefault="00B742D9" w:rsidP="00B742D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</w:tr>
    </w:tbl>
    <w:p w14:paraId="5EFEE04C" w14:textId="77777777" w:rsidR="0060671E" w:rsidRDefault="0060671E" w:rsidP="00B939BB">
      <w:pPr>
        <w:spacing w:line="240" w:lineRule="auto"/>
      </w:pPr>
    </w:p>
    <w:p w14:paraId="7BE2719B" w14:textId="77777777" w:rsidR="0060671E" w:rsidRPr="0060671E" w:rsidRDefault="0060671E" w:rsidP="0060671E">
      <w:pPr>
        <w:spacing w:after="0" w:line="240" w:lineRule="auto"/>
        <w:jc w:val="center"/>
        <w:rPr>
          <w:rFonts w:ascii="Times" w:hAnsi="Times" w:cs="Times New Roman"/>
          <w:sz w:val="32"/>
          <w:szCs w:val="24"/>
        </w:rPr>
      </w:pPr>
      <w:r w:rsidRPr="0060671E">
        <w:rPr>
          <w:rFonts w:ascii="Arial" w:hAnsi="Arial" w:cs="Arial"/>
          <w:b/>
          <w:bCs/>
          <w:color w:val="000000"/>
          <w:sz w:val="32"/>
          <w:szCs w:val="24"/>
        </w:rPr>
        <w:lastRenderedPageBreak/>
        <w:t xml:space="preserve">Lunchroom Fight </w:t>
      </w:r>
    </w:p>
    <w:p w14:paraId="392D4A22" w14:textId="77777777" w:rsidR="0060671E" w:rsidRPr="0060671E" w:rsidRDefault="0060671E" w:rsidP="0060671E">
      <w:pPr>
        <w:spacing w:after="0" w:line="240" w:lineRule="auto"/>
        <w:rPr>
          <w:rFonts w:ascii="Times" w:eastAsia="Times New Roman" w:hAnsi="Times" w:cs="Times New Roman"/>
          <w:sz w:val="24"/>
          <w:szCs w:val="24"/>
        </w:rPr>
      </w:pPr>
    </w:p>
    <w:p w14:paraId="1981D9E3" w14:textId="4CB1E083" w:rsidR="0060671E" w:rsidRDefault="0060671E" w:rsidP="0060671E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60671E">
        <w:rPr>
          <w:rFonts w:ascii="Arial" w:hAnsi="Arial" w:cs="Arial"/>
          <w:color w:val="000000"/>
          <w:sz w:val="24"/>
          <w:szCs w:val="24"/>
        </w:rPr>
        <w:t xml:space="preserve">Directions: Use the evidence from the Lunchroom Fight Evidence sheet to complete the table below. Each row in the table should have at least two pieces of evidence. </w:t>
      </w:r>
    </w:p>
    <w:p w14:paraId="35E6AF5D" w14:textId="77777777" w:rsidR="00CF66A6" w:rsidRDefault="00CF66A6" w:rsidP="0060671E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98"/>
        <w:gridCol w:w="1746"/>
        <w:gridCol w:w="3672"/>
      </w:tblGrid>
      <w:tr w:rsidR="00CF66A6" w14:paraId="159D6B08" w14:textId="77777777" w:rsidTr="00CF66A6">
        <w:tc>
          <w:tcPr>
            <w:tcW w:w="5598" w:type="dxa"/>
          </w:tcPr>
          <w:p w14:paraId="47F70299" w14:textId="77777777" w:rsidR="00CF66A6" w:rsidRDefault="00CF66A6" w:rsidP="00CF66A6">
            <w:pPr>
              <w:spacing w:line="0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Contextualization</w:t>
            </w:r>
          </w:p>
          <w:p w14:paraId="77C514EF" w14:textId="3563BCB3" w:rsidR="00CF66A6" w:rsidRDefault="005A3A6C" w:rsidP="00CF66A6">
            <w:pPr>
              <w:rPr>
                <w:rFonts w:ascii="Times" w:hAnsi="Times" w:cs="Times New Roman"/>
                <w:sz w:val="24"/>
                <w:szCs w:val="24"/>
              </w:rPr>
            </w:pPr>
            <w:r>
              <w:rPr>
                <w:rFonts w:ascii="Arial" w:hAnsi="Arial" w:cs="Arial"/>
                <w:bCs/>
                <w:i/>
                <w:color w:val="000000"/>
                <w:szCs w:val="24"/>
              </w:rPr>
              <w:t>Town</w:t>
            </w:r>
            <w:r w:rsidR="00CF66A6" w:rsidRPr="00CF66A6">
              <w:rPr>
                <w:rFonts w:ascii="Arial" w:hAnsi="Arial" w:cs="Arial"/>
                <w:bCs/>
                <w:i/>
                <w:color w:val="000000"/>
                <w:szCs w:val="24"/>
              </w:rPr>
              <w:t xml:space="preserve"> Context: What is happening in the town that might explain the lunchroom fight?</w:t>
            </w:r>
          </w:p>
        </w:tc>
        <w:tc>
          <w:tcPr>
            <w:tcW w:w="1746" w:type="dxa"/>
          </w:tcPr>
          <w:p w14:paraId="13CF0523" w14:textId="77777777" w:rsidR="00CF66A6" w:rsidRDefault="00CF66A6" w:rsidP="00CF66A6">
            <w:pPr>
              <w:spacing w:line="0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Sourcing</w:t>
            </w:r>
          </w:p>
          <w:p w14:paraId="5EC10810" w14:textId="0804C8E4" w:rsidR="00CF66A6" w:rsidRDefault="00CF66A6" w:rsidP="00CF66A6">
            <w:pPr>
              <w:rPr>
                <w:rFonts w:ascii="Times" w:hAnsi="Times" w:cs="Times New Roman"/>
                <w:sz w:val="24"/>
                <w:szCs w:val="24"/>
              </w:rPr>
            </w:pPr>
            <w:r w:rsidRPr="00CF66A6">
              <w:rPr>
                <w:rFonts w:ascii="Arial" w:hAnsi="Arial" w:cs="Arial"/>
                <w:bCs/>
                <w:i/>
                <w:color w:val="000000"/>
                <w:szCs w:val="24"/>
              </w:rPr>
              <w:t>Who said this?</w:t>
            </w:r>
          </w:p>
        </w:tc>
        <w:tc>
          <w:tcPr>
            <w:tcW w:w="3672" w:type="dxa"/>
          </w:tcPr>
          <w:p w14:paraId="63C68241" w14:textId="77777777" w:rsidR="00CF66A6" w:rsidRDefault="00CF66A6" w:rsidP="00CF66A6">
            <w:pPr>
              <w:spacing w:line="0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Analyzing a source</w:t>
            </w:r>
          </w:p>
          <w:p w14:paraId="2E5F35BD" w14:textId="517FF3C5" w:rsidR="00CF66A6" w:rsidRDefault="00CF66A6" w:rsidP="00CF66A6">
            <w:pPr>
              <w:rPr>
                <w:rFonts w:ascii="Times" w:hAnsi="Times" w:cs="Times New Roman"/>
                <w:sz w:val="24"/>
                <w:szCs w:val="24"/>
              </w:rPr>
            </w:pPr>
            <w:r w:rsidRPr="00CF66A6">
              <w:rPr>
                <w:rFonts w:ascii="Arial" w:hAnsi="Arial" w:cs="Arial"/>
                <w:bCs/>
                <w:i/>
                <w:color w:val="000000"/>
                <w:szCs w:val="24"/>
              </w:rPr>
              <w:t>Explain if this source is reliable or not and why.</w:t>
            </w:r>
          </w:p>
        </w:tc>
      </w:tr>
      <w:tr w:rsidR="00CF66A6" w14:paraId="322D7106" w14:textId="77777777" w:rsidTr="00CF66A6">
        <w:tc>
          <w:tcPr>
            <w:tcW w:w="5598" w:type="dxa"/>
          </w:tcPr>
          <w:p w14:paraId="7D23C181" w14:textId="77777777" w:rsidR="00CF66A6" w:rsidRDefault="00CF66A6" w:rsidP="0060671E">
            <w:pPr>
              <w:rPr>
                <w:rFonts w:ascii="Times" w:hAnsi="Times" w:cs="Times New Roman"/>
                <w:sz w:val="24"/>
                <w:szCs w:val="24"/>
              </w:rPr>
            </w:pPr>
          </w:p>
          <w:p w14:paraId="5FC37716" w14:textId="77777777" w:rsidR="00CF66A6" w:rsidRDefault="00CF66A6" w:rsidP="0060671E">
            <w:pPr>
              <w:rPr>
                <w:rFonts w:ascii="Times" w:hAnsi="Times" w:cs="Times New Roman"/>
                <w:sz w:val="24"/>
                <w:szCs w:val="24"/>
              </w:rPr>
            </w:pPr>
          </w:p>
          <w:p w14:paraId="68BC5F55" w14:textId="77777777" w:rsidR="00CF66A6" w:rsidRDefault="00CF66A6" w:rsidP="0060671E">
            <w:pPr>
              <w:rPr>
                <w:rFonts w:ascii="Times" w:hAnsi="Times" w:cs="Times New Roman"/>
                <w:sz w:val="24"/>
                <w:szCs w:val="24"/>
              </w:rPr>
            </w:pPr>
          </w:p>
          <w:p w14:paraId="1DA21FA4" w14:textId="77777777" w:rsidR="00CF66A6" w:rsidRDefault="00CF66A6" w:rsidP="0060671E">
            <w:pPr>
              <w:rPr>
                <w:rFonts w:ascii="Times" w:hAnsi="Times" w:cs="Times New Roman"/>
                <w:sz w:val="24"/>
                <w:szCs w:val="24"/>
              </w:rPr>
            </w:pPr>
          </w:p>
          <w:p w14:paraId="08858B03" w14:textId="77777777" w:rsidR="00CF66A6" w:rsidRDefault="00CF66A6" w:rsidP="0060671E">
            <w:pPr>
              <w:rPr>
                <w:rFonts w:ascii="Times" w:hAnsi="Times" w:cs="Times New Roman"/>
                <w:sz w:val="24"/>
                <w:szCs w:val="24"/>
              </w:rPr>
            </w:pPr>
          </w:p>
          <w:p w14:paraId="0632AD96" w14:textId="77777777" w:rsidR="00CF66A6" w:rsidRDefault="00CF66A6" w:rsidP="0060671E">
            <w:pPr>
              <w:rPr>
                <w:rFonts w:ascii="Times" w:hAnsi="Times" w:cs="Times New Roman"/>
                <w:sz w:val="24"/>
                <w:szCs w:val="24"/>
              </w:rPr>
            </w:pPr>
          </w:p>
          <w:p w14:paraId="6FA48F4C" w14:textId="77777777" w:rsidR="00CF66A6" w:rsidRDefault="00CF66A6" w:rsidP="0060671E">
            <w:pPr>
              <w:rPr>
                <w:rFonts w:ascii="Times" w:hAnsi="Times" w:cs="Times New Roman"/>
                <w:sz w:val="24"/>
                <w:szCs w:val="24"/>
              </w:rPr>
            </w:pPr>
          </w:p>
          <w:p w14:paraId="5CD4490F" w14:textId="77777777" w:rsidR="00CF66A6" w:rsidRDefault="00CF66A6" w:rsidP="0060671E">
            <w:pPr>
              <w:rPr>
                <w:rFonts w:ascii="Times" w:hAnsi="Times" w:cs="Times New Roman"/>
                <w:sz w:val="24"/>
                <w:szCs w:val="24"/>
              </w:rPr>
            </w:pPr>
          </w:p>
          <w:p w14:paraId="57039B37" w14:textId="77777777" w:rsidR="004B5E3C" w:rsidRDefault="004B5E3C" w:rsidP="0060671E">
            <w:pPr>
              <w:rPr>
                <w:rFonts w:ascii="Times" w:hAnsi="Times" w:cs="Times New Roman"/>
                <w:sz w:val="24"/>
                <w:szCs w:val="24"/>
              </w:rPr>
            </w:pPr>
          </w:p>
          <w:p w14:paraId="531FBD70" w14:textId="77777777" w:rsidR="004B5E3C" w:rsidRDefault="004B5E3C" w:rsidP="0060671E">
            <w:pPr>
              <w:rPr>
                <w:rFonts w:ascii="Times" w:hAnsi="Times" w:cs="Times New Roman"/>
                <w:sz w:val="24"/>
                <w:szCs w:val="24"/>
              </w:rPr>
            </w:pPr>
          </w:p>
        </w:tc>
        <w:tc>
          <w:tcPr>
            <w:tcW w:w="1746" w:type="dxa"/>
          </w:tcPr>
          <w:p w14:paraId="03B35FFC" w14:textId="77777777" w:rsidR="00CF66A6" w:rsidRDefault="00CF66A6" w:rsidP="0060671E">
            <w:pPr>
              <w:rPr>
                <w:rFonts w:ascii="Times" w:hAnsi="Times" w:cs="Times New Roman"/>
                <w:sz w:val="24"/>
                <w:szCs w:val="24"/>
              </w:rPr>
            </w:pPr>
          </w:p>
        </w:tc>
        <w:tc>
          <w:tcPr>
            <w:tcW w:w="3672" w:type="dxa"/>
          </w:tcPr>
          <w:p w14:paraId="13760869" w14:textId="77777777" w:rsidR="00CF66A6" w:rsidRDefault="00CF66A6" w:rsidP="0060671E">
            <w:pPr>
              <w:rPr>
                <w:rFonts w:ascii="Times" w:hAnsi="Times" w:cs="Times New Roman"/>
                <w:sz w:val="24"/>
                <w:szCs w:val="24"/>
              </w:rPr>
            </w:pPr>
          </w:p>
        </w:tc>
      </w:tr>
    </w:tbl>
    <w:p w14:paraId="6DE261A4" w14:textId="77777777" w:rsidR="00CF66A6" w:rsidRDefault="00CF66A6" w:rsidP="0060671E">
      <w:pPr>
        <w:spacing w:after="0" w:line="240" w:lineRule="auto"/>
        <w:rPr>
          <w:rFonts w:ascii="Times" w:hAnsi="Times" w:cs="Times New Roman"/>
          <w:sz w:val="24"/>
          <w:szCs w:val="24"/>
        </w:rPr>
      </w:pPr>
    </w:p>
    <w:p w14:paraId="35778176" w14:textId="77777777" w:rsidR="004B5E3C" w:rsidRPr="0060671E" w:rsidRDefault="004B5E3C" w:rsidP="0060671E">
      <w:pPr>
        <w:spacing w:after="0" w:line="240" w:lineRule="auto"/>
        <w:rPr>
          <w:rFonts w:ascii="Times" w:hAnsi="Times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98"/>
        <w:gridCol w:w="1746"/>
        <w:gridCol w:w="3672"/>
      </w:tblGrid>
      <w:tr w:rsidR="00CF66A6" w14:paraId="131A86B5" w14:textId="77777777" w:rsidTr="00CF66A6">
        <w:tc>
          <w:tcPr>
            <w:tcW w:w="5598" w:type="dxa"/>
          </w:tcPr>
          <w:p w14:paraId="14EF16A5" w14:textId="77777777" w:rsidR="00CF66A6" w:rsidRDefault="00CF66A6" w:rsidP="00CF66A6">
            <w:pPr>
              <w:spacing w:line="0" w:lineRule="atLeast"/>
              <w:ind w:right="4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Contextualization</w:t>
            </w:r>
          </w:p>
          <w:p w14:paraId="3B354967" w14:textId="33446B91" w:rsidR="00CF66A6" w:rsidRDefault="00CF66A6" w:rsidP="00CF66A6">
            <w:pPr>
              <w:spacing w:after="240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F66A6">
              <w:rPr>
                <w:rFonts w:ascii="Arial" w:hAnsi="Arial" w:cs="Arial"/>
                <w:bCs/>
                <w:i/>
                <w:color w:val="000000"/>
                <w:szCs w:val="24"/>
              </w:rPr>
              <w:t>School Context: What has been happening in the rest of the school? (for example, in English)</w:t>
            </w:r>
          </w:p>
        </w:tc>
        <w:tc>
          <w:tcPr>
            <w:tcW w:w="1746" w:type="dxa"/>
          </w:tcPr>
          <w:p w14:paraId="511C80E0" w14:textId="77777777" w:rsidR="00CF66A6" w:rsidRDefault="00CF66A6" w:rsidP="00CF66A6">
            <w:pPr>
              <w:spacing w:line="0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Sourcing</w:t>
            </w:r>
          </w:p>
          <w:p w14:paraId="064DC08D" w14:textId="4D88F601" w:rsidR="00CF66A6" w:rsidRDefault="00CF66A6" w:rsidP="00CF66A6">
            <w:pPr>
              <w:spacing w:after="240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F66A6">
              <w:rPr>
                <w:rFonts w:ascii="Arial" w:hAnsi="Arial" w:cs="Arial"/>
                <w:bCs/>
                <w:i/>
                <w:color w:val="000000"/>
                <w:sz w:val="24"/>
                <w:szCs w:val="24"/>
              </w:rPr>
              <w:t>Who said this?</w:t>
            </w:r>
          </w:p>
        </w:tc>
        <w:tc>
          <w:tcPr>
            <w:tcW w:w="3672" w:type="dxa"/>
          </w:tcPr>
          <w:p w14:paraId="41C1BD73" w14:textId="77777777" w:rsidR="00CF66A6" w:rsidRDefault="00CF66A6" w:rsidP="00CF66A6">
            <w:pPr>
              <w:spacing w:line="0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Analyzing a source</w:t>
            </w:r>
          </w:p>
          <w:p w14:paraId="6FE08350" w14:textId="408DC6DC" w:rsidR="00CF66A6" w:rsidRDefault="00CF66A6" w:rsidP="00CF66A6">
            <w:pPr>
              <w:spacing w:after="240"/>
              <w:rPr>
                <w:rFonts w:ascii="Times" w:eastAsia="Times New Roman" w:hAnsi="Times" w:cs="Times New Roman"/>
                <w:sz w:val="24"/>
                <w:szCs w:val="24"/>
              </w:rPr>
            </w:pPr>
            <w:r w:rsidRPr="00CF66A6">
              <w:rPr>
                <w:rFonts w:ascii="Arial" w:hAnsi="Arial" w:cs="Arial"/>
                <w:bCs/>
                <w:i/>
                <w:color w:val="000000"/>
                <w:szCs w:val="24"/>
              </w:rPr>
              <w:t>Explain if this source is reliable or not and why.</w:t>
            </w:r>
          </w:p>
        </w:tc>
      </w:tr>
      <w:tr w:rsidR="00CF66A6" w14:paraId="4C14D0A6" w14:textId="77777777" w:rsidTr="00CF66A6">
        <w:tc>
          <w:tcPr>
            <w:tcW w:w="5598" w:type="dxa"/>
          </w:tcPr>
          <w:p w14:paraId="171A43B5" w14:textId="77777777" w:rsidR="00CF66A6" w:rsidRDefault="00CF66A6" w:rsidP="0060671E">
            <w:pPr>
              <w:spacing w:after="240"/>
              <w:rPr>
                <w:rFonts w:ascii="Times" w:eastAsia="Times New Roman" w:hAnsi="Times" w:cs="Times New Roman"/>
                <w:sz w:val="24"/>
                <w:szCs w:val="24"/>
              </w:rPr>
            </w:pPr>
          </w:p>
          <w:p w14:paraId="65A43C36" w14:textId="77777777" w:rsidR="00CF66A6" w:rsidRDefault="00CF66A6" w:rsidP="0060671E">
            <w:pPr>
              <w:spacing w:after="240"/>
              <w:rPr>
                <w:rFonts w:ascii="Times" w:eastAsia="Times New Roman" w:hAnsi="Times" w:cs="Times New Roman"/>
                <w:sz w:val="24"/>
                <w:szCs w:val="24"/>
              </w:rPr>
            </w:pPr>
          </w:p>
          <w:p w14:paraId="406673DB" w14:textId="77777777" w:rsidR="004B5E3C" w:rsidRDefault="004B5E3C" w:rsidP="0060671E">
            <w:pPr>
              <w:spacing w:after="240"/>
              <w:rPr>
                <w:rFonts w:ascii="Times" w:eastAsia="Times New Roman" w:hAnsi="Times" w:cs="Times New Roman"/>
                <w:sz w:val="24"/>
                <w:szCs w:val="24"/>
              </w:rPr>
            </w:pPr>
          </w:p>
          <w:p w14:paraId="68A6CC11" w14:textId="77777777" w:rsidR="00CF66A6" w:rsidRDefault="00CF66A6" w:rsidP="0060671E">
            <w:pPr>
              <w:spacing w:after="240"/>
              <w:rPr>
                <w:rFonts w:ascii="Times" w:eastAsia="Times New Roman" w:hAnsi="Times" w:cs="Times New Roman"/>
                <w:sz w:val="24"/>
                <w:szCs w:val="24"/>
              </w:rPr>
            </w:pPr>
          </w:p>
          <w:p w14:paraId="7BAE7DEE" w14:textId="77777777" w:rsidR="00CF66A6" w:rsidRDefault="00CF66A6" w:rsidP="0060671E">
            <w:pPr>
              <w:spacing w:after="240"/>
              <w:rPr>
                <w:rFonts w:ascii="Times" w:eastAsia="Times New Roman" w:hAnsi="Times" w:cs="Times New Roman"/>
                <w:sz w:val="24"/>
                <w:szCs w:val="24"/>
              </w:rPr>
            </w:pPr>
          </w:p>
        </w:tc>
        <w:tc>
          <w:tcPr>
            <w:tcW w:w="1746" w:type="dxa"/>
          </w:tcPr>
          <w:p w14:paraId="70220BCB" w14:textId="77777777" w:rsidR="00CF66A6" w:rsidRDefault="00CF66A6" w:rsidP="0060671E">
            <w:pPr>
              <w:spacing w:after="240"/>
              <w:rPr>
                <w:rFonts w:ascii="Times" w:eastAsia="Times New Roman" w:hAnsi="Times" w:cs="Times New Roman"/>
                <w:sz w:val="24"/>
                <w:szCs w:val="24"/>
              </w:rPr>
            </w:pPr>
          </w:p>
        </w:tc>
        <w:tc>
          <w:tcPr>
            <w:tcW w:w="3672" w:type="dxa"/>
          </w:tcPr>
          <w:p w14:paraId="652B6028" w14:textId="77777777" w:rsidR="00CF66A6" w:rsidRDefault="00CF66A6" w:rsidP="0060671E">
            <w:pPr>
              <w:spacing w:after="240"/>
              <w:rPr>
                <w:rFonts w:ascii="Times" w:eastAsia="Times New Roman" w:hAnsi="Times" w:cs="Times New Roman"/>
                <w:sz w:val="24"/>
                <w:szCs w:val="24"/>
              </w:rPr>
            </w:pPr>
          </w:p>
        </w:tc>
      </w:tr>
    </w:tbl>
    <w:p w14:paraId="6CCC47C0" w14:textId="77777777" w:rsidR="0060671E" w:rsidRPr="0060671E" w:rsidRDefault="0060671E" w:rsidP="0060671E">
      <w:pPr>
        <w:spacing w:after="240" w:line="240" w:lineRule="auto"/>
        <w:rPr>
          <w:rFonts w:ascii="Times" w:eastAsia="Times New Roman" w:hAnsi="Times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98"/>
        <w:gridCol w:w="1746"/>
        <w:gridCol w:w="3672"/>
      </w:tblGrid>
      <w:tr w:rsidR="00CF66A6" w14:paraId="411FDFE9" w14:textId="77777777" w:rsidTr="00CF66A6">
        <w:tc>
          <w:tcPr>
            <w:tcW w:w="5598" w:type="dxa"/>
          </w:tcPr>
          <w:p w14:paraId="7C3DE830" w14:textId="77777777" w:rsidR="00CF66A6" w:rsidRDefault="00CF66A6" w:rsidP="00CF66A6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Contextualization</w:t>
            </w:r>
          </w:p>
          <w:p w14:paraId="6E016AF4" w14:textId="77777777" w:rsidR="00CF66A6" w:rsidRPr="00CF66A6" w:rsidRDefault="00CF66A6" w:rsidP="00CF66A6">
            <w:pPr>
              <w:rPr>
                <w:rFonts w:ascii="Times" w:hAnsi="Times" w:cs="Times New Roman"/>
                <w:i/>
                <w:sz w:val="24"/>
                <w:szCs w:val="24"/>
              </w:rPr>
            </w:pPr>
            <w:r w:rsidRPr="00CF66A6">
              <w:rPr>
                <w:rFonts w:ascii="Arial" w:hAnsi="Arial" w:cs="Arial"/>
                <w:bCs/>
                <w:i/>
                <w:color w:val="000000"/>
                <w:sz w:val="24"/>
                <w:szCs w:val="24"/>
              </w:rPr>
              <w:t>Cafeteria Context:</w:t>
            </w:r>
          </w:p>
          <w:p w14:paraId="279B0A48" w14:textId="4770F3AC" w:rsidR="00CF66A6" w:rsidRDefault="00CF66A6" w:rsidP="00CF66A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F66A6">
              <w:rPr>
                <w:rFonts w:ascii="Arial" w:hAnsi="Arial" w:cs="Arial"/>
                <w:bCs/>
                <w:i/>
                <w:color w:val="000000"/>
                <w:sz w:val="24"/>
                <w:szCs w:val="24"/>
              </w:rPr>
              <w:t>What happened in the cafeteria?</w:t>
            </w:r>
          </w:p>
        </w:tc>
        <w:tc>
          <w:tcPr>
            <w:tcW w:w="1746" w:type="dxa"/>
          </w:tcPr>
          <w:p w14:paraId="12280523" w14:textId="77777777" w:rsidR="00CF66A6" w:rsidRDefault="00CF66A6" w:rsidP="00CF66A6">
            <w:pPr>
              <w:spacing w:line="0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Sourcing</w:t>
            </w:r>
          </w:p>
          <w:p w14:paraId="01E634FE" w14:textId="2459CBE2" w:rsidR="00CF66A6" w:rsidRDefault="00CF66A6" w:rsidP="00CF66A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F66A6">
              <w:rPr>
                <w:rFonts w:ascii="Arial" w:hAnsi="Arial" w:cs="Arial"/>
                <w:bCs/>
                <w:i/>
                <w:color w:val="000000"/>
                <w:sz w:val="24"/>
                <w:szCs w:val="24"/>
              </w:rPr>
              <w:t>Who said this?</w:t>
            </w:r>
          </w:p>
        </w:tc>
        <w:tc>
          <w:tcPr>
            <w:tcW w:w="3672" w:type="dxa"/>
          </w:tcPr>
          <w:p w14:paraId="5A71F684" w14:textId="77777777" w:rsidR="00CF66A6" w:rsidRDefault="00CF66A6" w:rsidP="00CF66A6">
            <w:pPr>
              <w:spacing w:line="0" w:lineRule="atLeast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Analyzing a source</w:t>
            </w:r>
          </w:p>
          <w:p w14:paraId="778B96AA" w14:textId="610AF9F3" w:rsidR="00CF66A6" w:rsidRDefault="00CF66A6" w:rsidP="00CF66A6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F66A6">
              <w:rPr>
                <w:rFonts w:ascii="Arial" w:hAnsi="Arial" w:cs="Arial"/>
                <w:bCs/>
                <w:i/>
                <w:color w:val="000000"/>
                <w:sz w:val="24"/>
                <w:szCs w:val="24"/>
              </w:rPr>
              <w:t>Explain if this source is reliable or not and why.</w:t>
            </w:r>
          </w:p>
        </w:tc>
      </w:tr>
      <w:tr w:rsidR="00CF66A6" w14:paraId="5A142989" w14:textId="77777777" w:rsidTr="00CF66A6">
        <w:tc>
          <w:tcPr>
            <w:tcW w:w="5598" w:type="dxa"/>
          </w:tcPr>
          <w:p w14:paraId="61EF89F5" w14:textId="77777777" w:rsidR="00CF66A6" w:rsidRDefault="00CF66A6" w:rsidP="0060671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3D8C576B" w14:textId="77777777" w:rsidR="00CF66A6" w:rsidRDefault="00CF66A6" w:rsidP="0060671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4C026E6D" w14:textId="77777777" w:rsidR="00CF66A6" w:rsidRDefault="00CF66A6" w:rsidP="0060671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14531B2D" w14:textId="77777777" w:rsidR="00CF66A6" w:rsidRDefault="00CF66A6" w:rsidP="0060671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53463D13" w14:textId="77777777" w:rsidR="00CF66A6" w:rsidRDefault="00CF66A6" w:rsidP="0060671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29EC4521" w14:textId="77777777" w:rsidR="00CF66A6" w:rsidRDefault="00CF66A6" w:rsidP="0060671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6824D58F" w14:textId="77777777" w:rsidR="00CF66A6" w:rsidRDefault="00CF66A6" w:rsidP="0060671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6821AF3B" w14:textId="77777777" w:rsidR="00CF66A6" w:rsidRDefault="00CF66A6" w:rsidP="0060671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48A1F6CA" w14:textId="77777777" w:rsidR="00CF66A6" w:rsidRDefault="00CF66A6" w:rsidP="0060671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7EDDCAA1" w14:textId="77777777" w:rsidR="00CF66A6" w:rsidRDefault="00CF66A6" w:rsidP="0060671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46" w:type="dxa"/>
          </w:tcPr>
          <w:p w14:paraId="1DB36C4A" w14:textId="77777777" w:rsidR="00CF66A6" w:rsidRDefault="00CF66A6" w:rsidP="0060671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672" w:type="dxa"/>
          </w:tcPr>
          <w:p w14:paraId="074E18A5" w14:textId="77777777" w:rsidR="00CF66A6" w:rsidRDefault="00CF66A6" w:rsidP="0060671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14:paraId="54E43375" w14:textId="586673EC" w:rsidR="0060671E" w:rsidRPr="001516F2" w:rsidRDefault="0060671E" w:rsidP="001516F2">
      <w:pPr>
        <w:spacing w:after="0" w:line="240" w:lineRule="auto"/>
        <w:rPr>
          <w:rFonts w:ascii="Times" w:hAnsi="Times" w:cs="Times New Roman"/>
          <w:sz w:val="24"/>
          <w:szCs w:val="24"/>
        </w:rPr>
      </w:pPr>
      <w:r w:rsidRPr="0060671E">
        <w:rPr>
          <w:rFonts w:ascii="Arial" w:hAnsi="Arial" w:cs="Arial"/>
          <w:color w:val="000000"/>
          <w:sz w:val="24"/>
          <w:szCs w:val="24"/>
        </w:rPr>
        <w:tab/>
      </w:r>
      <w:r w:rsidRPr="0060671E">
        <w:rPr>
          <w:rFonts w:ascii="Arial" w:hAnsi="Arial" w:cs="Arial"/>
          <w:color w:val="000000"/>
          <w:sz w:val="24"/>
          <w:szCs w:val="24"/>
        </w:rPr>
        <w:tab/>
      </w:r>
      <w:r w:rsidRPr="0060671E">
        <w:rPr>
          <w:rFonts w:ascii="Arial" w:hAnsi="Arial" w:cs="Arial"/>
          <w:color w:val="000000"/>
          <w:sz w:val="24"/>
          <w:szCs w:val="24"/>
        </w:rPr>
        <w:tab/>
      </w:r>
    </w:p>
    <w:p w14:paraId="50F5013A" w14:textId="77777777" w:rsidR="0060671E" w:rsidRDefault="0060671E" w:rsidP="004B5E3C">
      <w:pPr>
        <w:spacing w:after="0" w:line="240" w:lineRule="auto"/>
        <w:jc w:val="center"/>
        <w:rPr>
          <w:rFonts w:ascii="Arial" w:hAnsi="Arial" w:cs="Arial"/>
          <w:b/>
          <w:color w:val="000000"/>
          <w:sz w:val="40"/>
          <w:szCs w:val="32"/>
        </w:rPr>
      </w:pPr>
      <w:r w:rsidRPr="004B5E3C">
        <w:rPr>
          <w:rFonts w:ascii="Arial" w:hAnsi="Arial" w:cs="Arial"/>
          <w:b/>
          <w:color w:val="000000"/>
          <w:sz w:val="40"/>
          <w:szCs w:val="32"/>
        </w:rPr>
        <w:lastRenderedPageBreak/>
        <w:t>Lunchroom Fight: Suspension Report</w:t>
      </w:r>
    </w:p>
    <w:p w14:paraId="656A5E7B" w14:textId="77777777" w:rsidR="004B5E3C" w:rsidRPr="004B5E3C" w:rsidRDefault="004B5E3C" w:rsidP="004B5E3C">
      <w:pPr>
        <w:spacing w:after="0" w:line="240" w:lineRule="auto"/>
        <w:jc w:val="center"/>
        <w:rPr>
          <w:rFonts w:ascii="Arial" w:hAnsi="Arial" w:cs="Arial"/>
          <w:b/>
          <w:color w:val="000000"/>
          <w:sz w:val="40"/>
          <w:szCs w:val="32"/>
        </w:rPr>
      </w:pPr>
    </w:p>
    <w:p w14:paraId="6DB51F75" w14:textId="762465CD" w:rsidR="004B5E3C" w:rsidRPr="004B5E3C" w:rsidRDefault="004B5E3C" w:rsidP="0060671E">
      <w:pPr>
        <w:spacing w:after="0" w:line="240" w:lineRule="auto"/>
        <w:rPr>
          <w:rFonts w:ascii="Times" w:hAnsi="Times" w:cs="Times New Roman"/>
          <w:sz w:val="16"/>
          <w:szCs w:val="20"/>
        </w:rPr>
      </w:pPr>
      <w:r w:rsidRPr="004B5E3C">
        <w:rPr>
          <w:rFonts w:ascii="Arial" w:hAnsi="Arial" w:cs="Arial"/>
          <w:color w:val="000000"/>
          <w:sz w:val="24"/>
          <w:szCs w:val="32"/>
        </w:rPr>
        <w:t xml:space="preserve">You are the principal of the school. Who do you think needs to be suspended? Please be sure to include your reasoning for your decisions. </w:t>
      </w:r>
    </w:p>
    <w:p w14:paraId="623CE2F6" w14:textId="77777777" w:rsidR="0060671E" w:rsidRDefault="0060671E" w:rsidP="0060671E">
      <w:pPr>
        <w:spacing w:after="0" w:line="240" w:lineRule="auto"/>
        <w:rPr>
          <w:rFonts w:ascii="Arial" w:hAnsi="Arial" w:cs="Arial"/>
          <w:color w:val="000000"/>
        </w:rPr>
      </w:pPr>
      <w:r w:rsidRPr="0060671E">
        <w:rPr>
          <w:rFonts w:ascii="Arial" w:hAnsi="Arial" w:cs="Arial"/>
          <w:color w:val="000000"/>
        </w:rPr>
        <w:tab/>
      </w:r>
    </w:p>
    <w:p w14:paraId="3CB78779" w14:textId="77777777" w:rsidR="004B5E3C" w:rsidRPr="0060671E" w:rsidRDefault="004B5E3C" w:rsidP="0060671E">
      <w:pPr>
        <w:spacing w:after="0" w:line="240" w:lineRule="auto"/>
        <w:rPr>
          <w:rFonts w:ascii="Times" w:hAnsi="Times" w:cs="Times New Roman"/>
          <w:sz w:val="20"/>
          <w:szCs w:val="20"/>
        </w:rPr>
      </w:pPr>
    </w:p>
    <w:tbl>
      <w:tblPr>
        <w:tblW w:w="10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00"/>
      </w:tblGrid>
      <w:tr w:rsidR="0060671E" w:rsidRPr="0060671E" w14:paraId="1FF58599" w14:textId="77777777" w:rsidTr="0060671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DBEFDA" w14:textId="77777777" w:rsidR="0060671E" w:rsidRPr="004B5E3C" w:rsidRDefault="0060671E" w:rsidP="0060671E">
            <w:pPr>
              <w:spacing w:after="0" w:line="240" w:lineRule="auto"/>
              <w:jc w:val="center"/>
              <w:rPr>
                <w:rFonts w:ascii="Lucida Sans Typewriter" w:hAnsi="Lucida Sans Typewriter" w:cs="Times New Roman"/>
                <w:sz w:val="20"/>
                <w:szCs w:val="20"/>
              </w:rPr>
            </w:pPr>
            <w:r w:rsidRPr="004B5E3C">
              <w:rPr>
                <w:rFonts w:ascii="Lucida Sans Typewriter" w:hAnsi="Lucida Sans Typewriter" w:cs="Courier New"/>
                <w:color w:val="000000"/>
                <w:sz w:val="32"/>
                <w:szCs w:val="32"/>
              </w:rPr>
              <w:t>Suspension Report</w:t>
            </w:r>
            <w:r w:rsidRPr="004B5E3C">
              <w:rPr>
                <w:rFonts w:ascii="Lucida Sans Typewriter" w:hAnsi="Lucida Sans Typewriter" w:cs="Arial"/>
                <w:color w:val="000000"/>
                <w:sz w:val="32"/>
                <w:szCs w:val="32"/>
              </w:rPr>
              <w:t xml:space="preserve"> </w:t>
            </w:r>
          </w:p>
          <w:p w14:paraId="148D5B09" w14:textId="77777777" w:rsidR="0060671E" w:rsidRPr="004B5E3C" w:rsidRDefault="0060671E" w:rsidP="0060671E">
            <w:pPr>
              <w:spacing w:after="0" w:line="240" w:lineRule="auto"/>
              <w:rPr>
                <w:rFonts w:ascii="Lucida Sans Typewriter" w:hAnsi="Lucida Sans Typewriter" w:cs="Times New Roman"/>
                <w:sz w:val="20"/>
                <w:szCs w:val="20"/>
              </w:rPr>
            </w:pPr>
            <w:r w:rsidRPr="004B5E3C">
              <w:rPr>
                <w:rFonts w:ascii="Lucida Sans Typewriter" w:hAnsi="Lucida Sans Typewriter" w:cs="Arial"/>
                <w:color w:val="000000"/>
              </w:rPr>
              <w:tab/>
            </w:r>
            <w:r w:rsidRPr="004B5E3C">
              <w:rPr>
                <w:rFonts w:ascii="Lucida Sans Typewriter" w:hAnsi="Lucida Sans Typewriter" w:cs="Arial"/>
                <w:color w:val="000000"/>
              </w:rPr>
              <w:tab/>
            </w:r>
            <w:r w:rsidRPr="004B5E3C">
              <w:rPr>
                <w:rFonts w:ascii="Lucida Sans Typewriter" w:hAnsi="Lucida Sans Typewriter" w:cs="Arial"/>
                <w:color w:val="000000"/>
              </w:rPr>
              <w:tab/>
            </w:r>
            <w:r w:rsidRPr="004B5E3C">
              <w:rPr>
                <w:rFonts w:ascii="Lucida Sans Typewriter" w:hAnsi="Lucida Sans Typewriter" w:cs="Arial"/>
                <w:color w:val="000000"/>
              </w:rPr>
              <w:tab/>
            </w:r>
            <w:r w:rsidRPr="004B5E3C">
              <w:rPr>
                <w:rFonts w:ascii="Lucida Sans Typewriter" w:hAnsi="Lucida Sans Typewriter" w:cs="Arial"/>
                <w:color w:val="000000"/>
              </w:rPr>
              <w:tab/>
            </w:r>
            <w:r w:rsidRPr="004B5E3C">
              <w:rPr>
                <w:rFonts w:ascii="Lucida Sans Typewriter" w:hAnsi="Lucida Sans Typewriter" w:cs="Arial"/>
                <w:color w:val="000000"/>
              </w:rPr>
              <w:tab/>
              <w:t xml:space="preserve"> </w:t>
            </w:r>
            <w:r w:rsidRPr="004B5E3C">
              <w:rPr>
                <w:rFonts w:ascii="Lucida Sans Typewriter" w:hAnsi="Lucida Sans Typewriter" w:cs="Arial"/>
                <w:color w:val="000000"/>
              </w:rPr>
              <w:tab/>
            </w:r>
            <w:r w:rsidRPr="004B5E3C">
              <w:rPr>
                <w:rFonts w:ascii="Lucida Sans Typewriter" w:hAnsi="Lucida Sans Typewriter" w:cs="Arial"/>
                <w:color w:val="000000"/>
              </w:rPr>
              <w:tab/>
            </w:r>
            <w:r w:rsidRPr="004B5E3C">
              <w:rPr>
                <w:rFonts w:ascii="Lucida Sans Typewriter" w:hAnsi="Lucida Sans Typewriter" w:cs="Arial"/>
                <w:color w:val="000000"/>
              </w:rPr>
              <w:tab/>
            </w:r>
            <w:r w:rsidRPr="004B5E3C">
              <w:rPr>
                <w:rFonts w:ascii="Lucida Sans Typewriter" w:hAnsi="Lucida Sans Typewriter" w:cs="Arial"/>
                <w:color w:val="000000"/>
              </w:rPr>
              <w:tab/>
            </w:r>
            <w:r w:rsidRPr="004B5E3C">
              <w:rPr>
                <w:rFonts w:ascii="Lucida Sans Typewriter" w:hAnsi="Lucida Sans Typewriter" w:cs="Arial"/>
                <w:color w:val="000000"/>
              </w:rPr>
              <w:tab/>
            </w:r>
          </w:p>
          <w:p w14:paraId="0DEA1DC6" w14:textId="19E8D738" w:rsidR="0060671E" w:rsidRPr="004B5E3C" w:rsidRDefault="0060671E" w:rsidP="0060671E">
            <w:pPr>
              <w:spacing w:after="0" w:line="240" w:lineRule="auto"/>
              <w:rPr>
                <w:rFonts w:ascii="Lucida Sans Typewriter" w:hAnsi="Lucida Sans Typewriter" w:cs="Times New Roman"/>
                <w:sz w:val="20"/>
                <w:szCs w:val="20"/>
              </w:rPr>
            </w:pPr>
            <w:r w:rsidRPr="004B5E3C">
              <w:rPr>
                <w:rFonts w:ascii="Lucida Sans Typewriter" w:hAnsi="Lucida Sans Typewriter" w:cs="Courier New"/>
                <w:color w:val="000000"/>
                <w:sz w:val="24"/>
                <w:szCs w:val="24"/>
              </w:rPr>
              <w:t>(1) What happened in the cafeteria? (</w:t>
            </w:r>
            <w:r w:rsidR="004B5E3C" w:rsidRPr="004B5E3C">
              <w:rPr>
                <w:rFonts w:ascii="Lucida Sans Typewriter" w:hAnsi="Lucida Sans Typewriter" w:cs="Courier New"/>
                <w:color w:val="000000"/>
                <w:sz w:val="24"/>
                <w:szCs w:val="24"/>
              </w:rPr>
              <w:t>Please</w:t>
            </w:r>
            <w:r w:rsidRPr="004B5E3C">
              <w:rPr>
                <w:rFonts w:ascii="Lucida Sans Typewriter" w:hAnsi="Lucida Sans Typewriter" w:cs="Courier New"/>
                <w:color w:val="000000"/>
                <w:sz w:val="24"/>
                <w:szCs w:val="24"/>
              </w:rPr>
              <w:t xml:space="preserve"> identify sources of information.)</w:t>
            </w:r>
          </w:p>
          <w:p w14:paraId="6984DC91" w14:textId="14A51F86" w:rsidR="0060671E" w:rsidRPr="004B5E3C" w:rsidRDefault="0060671E" w:rsidP="0060671E">
            <w:pPr>
              <w:spacing w:after="0" w:line="240" w:lineRule="auto"/>
              <w:rPr>
                <w:rFonts w:ascii="Lucida Sans Typewriter" w:hAnsi="Lucida Sans Typewriter" w:cs="Times New Roman"/>
                <w:sz w:val="20"/>
                <w:szCs w:val="20"/>
              </w:rPr>
            </w:pPr>
            <w:r w:rsidRPr="004B5E3C">
              <w:rPr>
                <w:rFonts w:ascii="Lucida Sans Typewriter" w:hAnsi="Lucida Sans Typewriter" w:cs="Arial"/>
                <w:color w:val="000000"/>
                <w:sz w:val="24"/>
                <w:szCs w:val="24"/>
              </w:rPr>
              <w:t>_</w:t>
            </w:r>
            <w:r w:rsidRPr="004B5E3C">
              <w:rPr>
                <w:rFonts w:ascii="Lucida Sans Typewriter" w:hAnsi="Lucida Sans Typewriter" w:cs="Arial"/>
                <w:color w:val="000000"/>
              </w:rPr>
              <w:t>__________________________________________________________________________________________________________________________________________________________________________________________________________________________</w:t>
            </w:r>
            <w:r w:rsidRPr="004B5E3C">
              <w:rPr>
                <w:rFonts w:ascii="Lucida Sans Typewriter" w:hAnsi="Lucida Sans Typewriter" w:cs="Arial"/>
                <w:color w:val="000000"/>
                <w:sz w:val="24"/>
                <w:szCs w:val="24"/>
              </w:rPr>
              <w:t>_</w:t>
            </w:r>
            <w:r w:rsidRPr="004B5E3C">
              <w:rPr>
                <w:rFonts w:ascii="Lucida Sans Typewriter" w:hAnsi="Lucida Sans Typewriter" w:cs="Arial"/>
                <w:color w:val="000000"/>
              </w:rPr>
              <w:t>___________________________________________________________________________________</w:t>
            </w:r>
            <w:r w:rsidR="004B5E3C">
              <w:rPr>
                <w:rFonts w:ascii="Lucida Sans Typewriter" w:hAnsi="Lucida Sans Typewriter" w:cs="Arial"/>
                <w:color w:val="000000"/>
              </w:rPr>
              <w:t>_____________________</w:t>
            </w:r>
          </w:p>
          <w:p w14:paraId="1DB70B4F" w14:textId="77777777" w:rsidR="004B5E3C" w:rsidRDefault="0060671E" w:rsidP="0060671E">
            <w:pPr>
              <w:spacing w:after="0" w:line="240" w:lineRule="auto"/>
              <w:rPr>
                <w:rFonts w:ascii="Lucida Sans Typewriter" w:hAnsi="Lucida Sans Typewriter" w:cs="Courier New"/>
                <w:color w:val="000000"/>
                <w:sz w:val="24"/>
                <w:szCs w:val="24"/>
              </w:rPr>
            </w:pPr>
            <w:r w:rsidRPr="004B5E3C">
              <w:rPr>
                <w:rFonts w:ascii="Lucida Sans Typewriter" w:hAnsi="Lucida Sans Typewriter" w:cs="Courier New"/>
                <w:color w:val="000000"/>
                <w:sz w:val="24"/>
                <w:szCs w:val="24"/>
              </w:rPr>
              <w:t>(2) In my judgment, the following student should be suspended:</w:t>
            </w:r>
          </w:p>
          <w:p w14:paraId="290E83E3" w14:textId="040853CA" w:rsidR="0060671E" w:rsidRPr="004B5E3C" w:rsidRDefault="004B5E3C" w:rsidP="0060671E">
            <w:pPr>
              <w:spacing w:after="0" w:line="240" w:lineRule="auto"/>
              <w:rPr>
                <w:rFonts w:ascii="Lucida Sans Typewriter" w:hAnsi="Lucida Sans Typewriter" w:cs="Times New Roman"/>
                <w:sz w:val="20"/>
                <w:szCs w:val="20"/>
              </w:rPr>
            </w:pPr>
            <w:r>
              <w:rPr>
                <w:rFonts w:ascii="Lucida Sans Typewriter" w:hAnsi="Lucida Sans Typewriter" w:cs="Courier New"/>
                <w:color w:val="000000"/>
                <w:sz w:val="24"/>
                <w:szCs w:val="24"/>
              </w:rPr>
              <w:t xml:space="preserve">Name of student: </w:t>
            </w:r>
            <w:r w:rsidR="0060671E" w:rsidRPr="004B5E3C">
              <w:rPr>
                <w:rFonts w:ascii="Lucida Sans Typewriter" w:hAnsi="Lucida Sans Typewriter" w:cs="Courier New"/>
                <w:color w:val="000000"/>
                <w:sz w:val="24"/>
                <w:szCs w:val="24"/>
              </w:rPr>
              <w:t>________</w:t>
            </w:r>
            <w:r>
              <w:rPr>
                <w:rFonts w:ascii="Lucida Sans Typewriter" w:hAnsi="Lucida Sans Typewriter" w:cs="Courier New"/>
                <w:color w:val="000000"/>
                <w:sz w:val="24"/>
                <w:szCs w:val="24"/>
              </w:rPr>
              <w:t>________________</w:t>
            </w:r>
            <w:r w:rsidR="0060671E" w:rsidRPr="004B5E3C">
              <w:rPr>
                <w:rFonts w:ascii="Lucida Sans Typewriter" w:hAnsi="Lucida Sans Typewriter" w:cs="Courier New"/>
                <w:color w:val="000000"/>
                <w:sz w:val="24"/>
                <w:szCs w:val="24"/>
              </w:rPr>
              <w:t xml:space="preserve">_________. </w:t>
            </w:r>
          </w:p>
          <w:p w14:paraId="2CE673CF" w14:textId="4E833117" w:rsidR="0060671E" w:rsidRPr="0060671E" w:rsidRDefault="0060671E" w:rsidP="0060671E">
            <w:pPr>
              <w:spacing w:after="0"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4B5E3C">
              <w:rPr>
                <w:rFonts w:ascii="Lucida Sans Typewriter" w:hAnsi="Lucida Sans Typewriter" w:cs="Courier New"/>
                <w:color w:val="000000"/>
                <w:sz w:val="24"/>
                <w:szCs w:val="24"/>
              </w:rPr>
              <w:t>My reasoning is as follows:</w:t>
            </w:r>
            <w:r w:rsidRPr="004B5E3C">
              <w:rPr>
                <w:rFonts w:ascii="Lucida Sans Typewriter" w:hAnsi="Lucida Sans Typewriter" w:cs="Courier New"/>
                <w:color w:val="000000"/>
                <w:sz w:val="24"/>
                <w:szCs w:val="24"/>
              </w:rPr>
              <w:br/>
            </w:r>
            <w:r w:rsidRPr="004B5E3C">
              <w:rPr>
                <w:rFonts w:ascii="Lucida Sans Typewriter" w:hAnsi="Lucida Sans Typewriter" w:cs="Arial"/>
                <w:color w:val="000000"/>
                <w:sz w:val="24"/>
                <w:szCs w:val="24"/>
              </w:rPr>
              <w:t>_</w:t>
            </w:r>
            <w:r w:rsidRPr="004B5E3C">
              <w:rPr>
                <w:rFonts w:ascii="Lucida Sans Typewriter" w:hAnsi="Lucida Sans Typewriter" w:cs="Arial"/>
                <w:color w:val="000000"/>
              </w:rPr>
              <w:t>__________________________________________________________________________________________________________________________________________________________________________________________________________________________</w:t>
            </w:r>
            <w:r w:rsidRPr="004B5E3C">
              <w:rPr>
                <w:rFonts w:ascii="Lucida Sans Typewriter" w:hAnsi="Lucida Sans Typewriter" w:cs="Arial"/>
                <w:color w:val="000000"/>
                <w:sz w:val="24"/>
                <w:szCs w:val="24"/>
              </w:rPr>
              <w:t>_</w:t>
            </w:r>
            <w:r w:rsidRPr="004B5E3C">
              <w:rPr>
                <w:rFonts w:ascii="Lucida Sans Typewriter" w:hAnsi="Lucida Sans Typewriter" w:cs="Arial"/>
                <w:color w:val="000000"/>
              </w:rPr>
              <w:t>____________________________________________________________________________________________________________________</w:t>
            </w:r>
            <w:r w:rsidR="004B5E3C">
              <w:rPr>
                <w:rFonts w:ascii="Lucida Sans Typewriter" w:hAnsi="Lucida Sans Typewriter" w:cs="Arial"/>
                <w:color w:val="000000"/>
              </w:rPr>
              <w:t>_____________________________________________________________________</w:t>
            </w:r>
            <w:r w:rsidRPr="0060671E">
              <w:rPr>
                <w:rFonts w:ascii="Arial" w:hAnsi="Arial" w:cs="Arial"/>
                <w:color w:val="000000"/>
              </w:rPr>
              <w:tab/>
            </w:r>
            <w:r w:rsidRPr="0060671E">
              <w:rPr>
                <w:rFonts w:ascii="Arial" w:hAnsi="Arial" w:cs="Arial"/>
                <w:color w:val="000000"/>
              </w:rPr>
              <w:tab/>
            </w:r>
          </w:p>
        </w:tc>
      </w:tr>
    </w:tbl>
    <w:p w14:paraId="2912F74E" w14:textId="77777777" w:rsidR="0060671E" w:rsidRPr="0060671E" w:rsidRDefault="0060671E" w:rsidP="0060671E">
      <w:pPr>
        <w:spacing w:after="0" w:line="240" w:lineRule="auto"/>
        <w:rPr>
          <w:rFonts w:ascii="Times" w:hAnsi="Times" w:cs="Times New Roman"/>
          <w:sz w:val="20"/>
          <w:szCs w:val="20"/>
        </w:rPr>
      </w:pPr>
      <w:r w:rsidRPr="0060671E">
        <w:rPr>
          <w:rFonts w:ascii="Arial" w:hAnsi="Arial" w:cs="Arial"/>
          <w:color w:val="000000"/>
        </w:rPr>
        <w:tab/>
      </w:r>
      <w:r w:rsidRPr="0060671E">
        <w:rPr>
          <w:rFonts w:ascii="Arial" w:hAnsi="Arial" w:cs="Arial"/>
          <w:color w:val="000000"/>
        </w:rPr>
        <w:tab/>
      </w:r>
    </w:p>
    <w:p w14:paraId="57A63211" w14:textId="77777777" w:rsidR="0060671E" w:rsidRDefault="0060671E" w:rsidP="0060671E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036B1EF0" w14:textId="77777777" w:rsidR="004B5E3C" w:rsidRDefault="004B5E3C" w:rsidP="0060671E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3F8E9FA6" w14:textId="77777777" w:rsidR="004B5E3C" w:rsidRDefault="004B5E3C" w:rsidP="0060671E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5D8F8190" w14:textId="77777777" w:rsidR="004B5E3C" w:rsidRDefault="004B5E3C" w:rsidP="0060671E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19FF2EDA" w14:textId="77777777" w:rsidR="004B5E3C" w:rsidRPr="0060671E" w:rsidRDefault="004B5E3C" w:rsidP="0060671E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tbl>
      <w:tblPr>
        <w:tblW w:w="10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00"/>
      </w:tblGrid>
      <w:tr w:rsidR="0060671E" w:rsidRPr="0060671E" w14:paraId="015FA10B" w14:textId="77777777" w:rsidTr="0060671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0A894A" w14:textId="77777777" w:rsidR="004B5E3C" w:rsidRPr="004B5E3C" w:rsidRDefault="004B5E3C" w:rsidP="004B5E3C">
            <w:pPr>
              <w:spacing w:after="0" w:line="240" w:lineRule="auto"/>
              <w:jc w:val="center"/>
              <w:rPr>
                <w:rFonts w:ascii="Lucida Sans Typewriter" w:hAnsi="Lucida Sans Typewriter" w:cs="Times New Roman"/>
                <w:sz w:val="20"/>
                <w:szCs w:val="20"/>
              </w:rPr>
            </w:pPr>
            <w:r w:rsidRPr="004B5E3C">
              <w:rPr>
                <w:rFonts w:ascii="Lucida Sans Typewriter" w:hAnsi="Lucida Sans Typewriter" w:cs="Courier New"/>
                <w:color w:val="000000"/>
                <w:sz w:val="32"/>
                <w:szCs w:val="32"/>
              </w:rPr>
              <w:t>Suspension Report</w:t>
            </w:r>
            <w:r w:rsidRPr="004B5E3C">
              <w:rPr>
                <w:rFonts w:ascii="Lucida Sans Typewriter" w:hAnsi="Lucida Sans Typewriter" w:cs="Arial"/>
                <w:color w:val="000000"/>
                <w:sz w:val="32"/>
                <w:szCs w:val="32"/>
              </w:rPr>
              <w:t xml:space="preserve"> </w:t>
            </w:r>
          </w:p>
          <w:p w14:paraId="5D419A5F" w14:textId="77777777" w:rsidR="004B5E3C" w:rsidRPr="004B5E3C" w:rsidRDefault="004B5E3C" w:rsidP="004B5E3C">
            <w:pPr>
              <w:spacing w:after="0" w:line="240" w:lineRule="auto"/>
              <w:rPr>
                <w:rFonts w:ascii="Lucida Sans Typewriter" w:hAnsi="Lucida Sans Typewriter" w:cs="Times New Roman"/>
                <w:sz w:val="20"/>
                <w:szCs w:val="20"/>
              </w:rPr>
            </w:pPr>
            <w:r w:rsidRPr="004B5E3C">
              <w:rPr>
                <w:rFonts w:ascii="Lucida Sans Typewriter" w:hAnsi="Lucida Sans Typewriter" w:cs="Arial"/>
                <w:color w:val="000000"/>
              </w:rPr>
              <w:tab/>
            </w:r>
            <w:r w:rsidRPr="004B5E3C">
              <w:rPr>
                <w:rFonts w:ascii="Lucida Sans Typewriter" w:hAnsi="Lucida Sans Typewriter" w:cs="Arial"/>
                <w:color w:val="000000"/>
              </w:rPr>
              <w:tab/>
            </w:r>
            <w:r w:rsidRPr="004B5E3C">
              <w:rPr>
                <w:rFonts w:ascii="Lucida Sans Typewriter" w:hAnsi="Lucida Sans Typewriter" w:cs="Arial"/>
                <w:color w:val="000000"/>
              </w:rPr>
              <w:tab/>
            </w:r>
            <w:r w:rsidRPr="004B5E3C">
              <w:rPr>
                <w:rFonts w:ascii="Lucida Sans Typewriter" w:hAnsi="Lucida Sans Typewriter" w:cs="Arial"/>
                <w:color w:val="000000"/>
              </w:rPr>
              <w:tab/>
            </w:r>
            <w:r w:rsidRPr="004B5E3C">
              <w:rPr>
                <w:rFonts w:ascii="Lucida Sans Typewriter" w:hAnsi="Lucida Sans Typewriter" w:cs="Arial"/>
                <w:color w:val="000000"/>
              </w:rPr>
              <w:tab/>
            </w:r>
            <w:r w:rsidRPr="004B5E3C">
              <w:rPr>
                <w:rFonts w:ascii="Lucida Sans Typewriter" w:hAnsi="Lucida Sans Typewriter" w:cs="Arial"/>
                <w:color w:val="000000"/>
              </w:rPr>
              <w:tab/>
              <w:t xml:space="preserve"> </w:t>
            </w:r>
            <w:r w:rsidRPr="004B5E3C">
              <w:rPr>
                <w:rFonts w:ascii="Lucida Sans Typewriter" w:hAnsi="Lucida Sans Typewriter" w:cs="Arial"/>
                <w:color w:val="000000"/>
              </w:rPr>
              <w:tab/>
            </w:r>
            <w:r w:rsidRPr="004B5E3C">
              <w:rPr>
                <w:rFonts w:ascii="Lucida Sans Typewriter" w:hAnsi="Lucida Sans Typewriter" w:cs="Arial"/>
                <w:color w:val="000000"/>
              </w:rPr>
              <w:tab/>
            </w:r>
            <w:r w:rsidRPr="004B5E3C">
              <w:rPr>
                <w:rFonts w:ascii="Lucida Sans Typewriter" w:hAnsi="Lucida Sans Typewriter" w:cs="Arial"/>
                <w:color w:val="000000"/>
              </w:rPr>
              <w:tab/>
            </w:r>
            <w:r w:rsidRPr="004B5E3C">
              <w:rPr>
                <w:rFonts w:ascii="Lucida Sans Typewriter" w:hAnsi="Lucida Sans Typewriter" w:cs="Arial"/>
                <w:color w:val="000000"/>
              </w:rPr>
              <w:tab/>
            </w:r>
            <w:r w:rsidRPr="004B5E3C">
              <w:rPr>
                <w:rFonts w:ascii="Lucida Sans Typewriter" w:hAnsi="Lucida Sans Typewriter" w:cs="Arial"/>
                <w:color w:val="000000"/>
              </w:rPr>
              <w:tab/>
            </w:r>
          </w:p>
          <w:p w14:paraId="38CC1B15" w14:textId="77777777" w:rsidR="004B5E3C" w:rsidRPr="004B5E3C" w:rsidRDefault="004B5E3C" w:rsidP="004B5E3C">
            <w:pPr>
              <w:spacing w:after="0" w:line="240" w:lineRule="auto"/>
              <w:rPr>
                <w:rFonts w:ascii="Lucida Sans Typewriter" w:hAnsi="Lucida Sans Typewriter" w:cs="Times New Roman"/>
                <w:sz w:val="20"/>
                <w:szCs w:val="20"/>
              </w:rPr>
            </w:pPr>
            <w:r w:rsidRPr="004B5E3C">
              <w:rPr>
                <w:rFonts w:ascii="Lucida Sans Typewriter" w:hAnsi="Lucida Sans Typewriter" w:cs="Courier New"/>
                <w:color w:val="000000"/>
                <w:sz w:val="24"/>
                <w:szCs w:val="24"/>
              </w:rPr>
              <w:t>(1) What happened in the cafeteria? (Please identify sources of information.)</w:t>
            </w:r>
          </w:p>
          <w:p w14:paraId="0937D60A" w14:textId="77777777" w:rsidR="004B5E3C" w:rsidRPr="004B5E3C" w:rsidRDefault="004B5E3C" w:rsidP="004B5E3C">
            <w:pPr>
              <w:spacing w:after="0" w:line="240" w:lineRule="auto"/>
              <w:rPr>
                <w:rFonts w:ascii="Lucida Sans Typewriter" w:hAnsi="Lucida Sans Typewriter" w:cs="Times New Roman"/>
                <w:sz w:val="20"/>
                <w:szCs w:val="20"/>
              </w:rPr>
            </w:pPr>
            <w:r w:rsidRPr="004B5E3C">
              <w:rPr>
                <w:rFonts w:ascii="Lucida Sans Typewriter" w:hAnsi="Lucida Sans Typewriter" w:cs="Arial"/>
                <w:color w:val="000000"/>
                <w:sz w:val="24"/>
                <w:szCs w:val="24"/>
              </w:rPr>
              <w:t>_</w:t>
            </w:r>
            <w:r w:rsidRPr="004B5E3C">
              <w:rPr>
                <w:rFonts w:ascii="Lucida Sans Typewriter" w:hAnsi="Lucida Sans Typewriter" w:cs="Arial"/>
                <w:color w:val="000000"/>
              </w:rPr>
              <w:t>__________________________________________________________________________________________________________________________________________________________________________________________________________________________</w:t>
            </w:r>
            <w:r w:rsidRPr="004B5E3C">
              <w:rPr>
                <w:rFonts w:ascii="Lucida Sans Typewriter" w:hAnsi="Lucida Sans Typewriter" w:cs="Arial"/>
                <w:color w:val="000000"/>
                <w:sz w:val="24"/>
                <w:szCs w:val="24"/>
              </w:rPr>
              <w:t>_</w:t>
            </w:r>
            <w:r w:rsidRPr="004B5E3C">
              <w:rPr>
                <w:rFonts w:ascii="Lucida Sans Typewriter" w:hAnsi="Lucida Sans Typewriter" w:cs="Arial"/>
                <w:color w:val="000000"/>
              </w:rPr>
              <w:t>___________________________________________________________________________________</w:t>
            </w:r>
            <w:r>
              <w:rPr>
                <w:rFonts w:ascii="Lucida Sans Typewriter" w:hAnsi="Lucida Sans Typewriter" w:cs="Arial"/>
                <w:color w:val="000000"/>
              </w:rPr>
              <w:t>_____________________</w:t>
            </w:r>
          </w:p>
          <w:p w14:paraId="3E1AF634" w14:textId="77777777" w:rsidR="004B5E3C" w:rsidRDefault="004B5E3C" w:rsidP="004B5E3C">
            <w:pPr>
              <w:spacing w:after="0" w:line="240" w:lineRule="auto"/>
              <w:rPr>
                <w:rFonts w:ascii="Lucida Sans Typewriter" w:hAnsi="Lucida Sans Typewriter" w:cs="Courier New"/>
                <w:color w:val="000000"/>
                <w:sz w:val="24"/>
                <w:szCs w:val="24"/>
              </w:rPr>
            </w:pPr>
            <w:r w:rsidRPr="004B5E3C">
              <w:rPr>
                <w:rFonts w:ascii="Lucida Sans Typewriter" w:hAnsi="Lucida Sans Typewriter" w:cs="Courier New"/>
                <w:color w:val="000000"/>
                <w:sz w:val="24"/>
                <w:szCs w:val="24"/>
              </w:rPr>
              <w:t>(2) In my judgment, the following student should be suspended:</w:t>
            </w:r>
          </w:p>
          <w:p w14:paraId="2B64080D" w14:textId="77777777" w:rsidR="004B5E3C" w:rsidRPr="004B5E3C" w:rsidRDefault="004B5E3C" w:rsidP="004B5E3C">
            <w:pPr>
              <w:spacing w:after="0" w:line="240" w:lineRule="auto"/>
              <w:rPr>
                <w:rFonts w:ascii="Lucida Sans Typewriter" w:hAnsi="Lucida Sans Typewriter" w:cs="Times New Roman"/>
                <w:sz w:val="20"/>
                <w:szCs w:val="20"/>
              </w:rPr>
            </w:pPr>
            <w:r>
              <w:rPr>
                <w:rFonts w:ascii="Lucida Sans Typewriter" w:hAnsi="Lucida Sans Typewriter" w:cs="Courier New"/>
                <w:color w:val="000000"/>
                <w:sz w:val="24"/>
                <w:szCs w:val="24"/>
              </w:rPr>
              <w:t xml:space="preserve">Name of student: </w:t>
            </w:r>
            <w:r w:rsidRPr="004B5E3C">
              <w:rPr>
                <w:rFonts w:ascii="Lucida Sans Typewriter" w:hAnsi="Lucida Sans Typewriter" w:cs="Courier New"/>
                <w:color w:val="000000"/>
                <w:sz w:val="24"/>
                <w:szCs w:val="24"/>
              </w:rPr>
              <w:t>________</w:t>
            </w:r>
            <w:r>
              <w:rPr>
                <w:rFonts w:ascii="Lucida Sans Typewriter" w:hAnsi="Lucida Sans Typewriter" w:cs="Courier New"/>
                <w:color w:val="000000"/>
                <w:sz w:val="24"/>
                <w:szCs w:val="24"/>
              </w:rPr>
              <w:t>________________</w:t>
            </w:r>
            <w:r w:rsidRPr="004B5E3C">
              <w:rPr>
                <w:rFonts w:ascii="Lucida Sans Typewriter" w:hAnsi="Lucida Sans Typewriter" w:cs="Courier New"/>
                <w:color w:val="000000"/>
                <w:sz w:val="24"/>
                <w:szCs w:val="24"/>
              </w:rPr>
              <w:t xml:space="preserve">_________. </w:t>
            </w:r>
          </w:p>
          <w:p w14:paraId="60D25DA6" w14:textId="3795A86D" w:rsidR="0060671E" w:rsidRPr="0060671E" w:rsidRDefault="004B5E3C" w:rsidP="004B5E3C">
            <w:pPr>
              <w:spacing w:after="0"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4B5E3C">
              <w:rPr>
                <w:rFonts w:ascii="Lucida Sans Typewriter" w:hAnsi="Lucida Sans Typewriter" w:cs="Courier New"/>
                <w:color w:val="000000"/>
                <w:sz w:val="24"/>
                <w:szCs w:val="24"/>
              </w:rPr>
              <w:t>My reasoning is as follows:</w:t>
            </w:r>
            <w:r w:rsidRPr="004B5E3C">
              <w:rPr>
                <w:rFonts w:ascii="Lucida Sans Typewriter" w:hAnsi="Lucida Sans Typewriter" w:cs="Courier New"/>
                <w:color w:val="000000"/>
                <w:sz w:val="24"/>
                <w:szCs w:val="24"/>
              </w:rPr>
              <w:br/>
            </w:r>
            <w:r w:rsidRPr="004B5E3C">
              <w:rPr>
                <w:rFonts w:ascii="Lucida Sans Typewriter" w:hAnsi="Lucida Sans Typewriter" w:cs="Arial"/>
                <w:color w:val="000000"/>
                <w:sz w:val="24"/>
                <w:szCs w:val="24"/>
              </w:rPr>
              <w:t>_</w:t>
            </w:r>
            <w:r w:rsidRPr="004B5E3C">
              <w:rPr>
                <w:rFonts w:ascii="Lucida Sans Typewriter" w:hAnsi="Lucida Sans Typewriter" w:cs="Arial"/>
                <w:color w:val="000000"/>
              </w:rPr>
              <w:t>__________________________________________________________________________________________________________________________________________________________________________________________________________________________</w:t>
            </w:r>
            <w:r w:rsidRPr="004B5E3C">
              <w:rPr>
                <w:rFonts w:ascii="Lucida Sans Typewriter" w:hAnsi="Lucida Sans Typewriter" w:cs="Arial"/>
                <w:color w:val="000000"/>
                <w:sz w:val="24"/>
                <w:szCs w:val="24"/>
              </w:rPr>
              <w:t>_</w:t>
            </w:r>
            <w:r w:rsidRPr="004B5E3C">
              <w:rPr>
                <w:rFonts w:ascii="Lucida Sans Typewriter" w:hAnsi="Lucida Sans Typewriter" w:cs="Arial"/>
                <w:color w:val="000000"/>
              </w:rPr>
              <w:t>____________________________________________________________________________________________________________________</w:t>
            </w:r>
            <w:r>
              <w:rPr>
                <w:rFonts w:ascii="Lucida Sans Typewriter" w:hAnsi="Lucida Sans Typewriter" w:cs="Arial"/>
                <w:color w:val="000000"/>
              </w:rPr>
              <w:t>_____________________________________________________________________</w:t>
            </w:r>
            <w:r w:rsidRPr="0060671E">
              <w:rPr>
                <w:rFonts w:ascii="Arial" w:hAnsi="Arial" w:cs="Arial"/>
                <w:color w:val="000000"/>
              </w:rPr>
              <w:tab/>
            </w:r>
            <w:r w:rsidRPr="0060671E">
              <w:rPr>
                <w:rFonts w:ascii="Arial" w:hAnsi="Arial" w:cs="Arial"/>
                <w:color w:val="000000"/>
              </w:rPr>
              <w:tab/>
            </w:r>
          </w:p>
        </w:tc>
      </w:tr>
    </w:tbl>
    <w:p w14:paraId="4B739EC1" w14:textId="77777777" w:rsidR="00B939BB" w:rsidRDefault="00B939BB" w:rsidP="00B939BB">
      <w:pPr>
        <w:spacing w:after="0" w:line="240" w:lineRule="auto"/>
      </w:pPr>
    </w:p>
    <w:p w14:paraId="16D237B8" w14:textId="77777777" w:rsidR="0090378E" w:rsidRDefault="0090378E" w:rsidP="00B939BB">
      <w:pPr>
        <w:spacing w:after="0" w:line="240" w:lineRule="auto"/>
        <w:rPr>
          <w:b/>
          <w:i/>
          <w:sz w:val="28"/>
        </w:rPr>
      </w:pPr>
    </w:p>
    <w:p w14:paraId="67D51149" w14:textId="77777777" w:rsidR="004B5E3C" w:rsidRDefault="004B5E3C" w:rsidP="00B939BB">
      <w:pPr>
        <w:spacing w:after="0" w:line="240" w:lineRule="auto"/>
        <w:rPr>
          <w:b/>
          <w:i/>
          <w:sz w:val="28"/>
        </w:rPr>
      </w:pPr>
    </w:p>
    <w:p w14:paraId="31643954" w14:textId="19B04A2A" w:rsidR="0090378E" w:rsidRPr="0090378E" w:rsidRDefault="0090378E" w:rsidP="0090378E">
      <w:pPr>
        <w:spacing w:after="0" w:line="240" w:lineRule="auto"/>
        <w:jc w:val="center"/>
        <w:rPr>
          <w:rFonts w:ascii="Helvetica" w:hAnsi="Helvetica"/>
          <w:b/>
          <w:sz w:val="32"/>
          <w:szCs w:val="32"/>
        </w:rPr>
      </w:pPr>
      <w:r w:rsidRPr="0090378E">
        <w:rPr>
          <w:rFonts w:ascii="Helvetica" w:hAnsi="Helvetica"/>
          <w:b/>
          <w:sz w:val="32"/>
          <w:szCs w:val="32"/>
        </w:rPr>
        <w:lastRenderedPageBreak/>
        <w:t>Evaluating Sources</w:t>
      </w:r>
    </w:p>
    <w:p w14:paraId="02AA74AE" w14:textId="66469B7A" w:rsidR="0090378E" w:rsidRPr="0090378E" w:rsidRDefault="0090378E" w:rsidP="0090378E">
      <w:pPr>
        <w:pStyle w:val="ListParagraph"/>
        <w:numPr>
          <w:ilvl w:val="0"/>
          <w:numId w:val="27"/>
        </w:numPr>
        <w:spacing w:after="0" w:line="240" w:lineRule="auto"/>
        <w:rPr>
          <w:rFonts w:ascii="Helvetica" w:hAnsi="Helvetica"/>
          <w:b/>
        </w:rPr>
      </w:pPr>
      <w:r w:rsidRPr="00DA67CD">
        <w:rPr>
          <w:rFonts w:ascii="Helvetica" w:hAnsi="Helvetica"/>
          <w:b/>
        </w:rPr>
        <w:t>Historical Question: Who was present at the signing of the Declaration of Independence?</w:t>
      </w:r>
    </w:p>
    <w:p w14:paraId="604AEA16" w14:textId="20596B01" w:rsidR="0090378E" w:rsidRPr="00DA67CD" w:rsidRDefault="0090378E" w:rsidP="0090378E">
      <w:pPr>
        <w:spacing w:after="0" w:line="240" w:lineRule="auto"/>
        <w:ind w:left="1080"/>
        <w:rPr>
          <w:rFonts w:ascii="Helvetica" w:hAnsi="Helvetica"/>
        </w:rPr>
      </w:pPr>
      <w:r w:rsidRPr="00DA67CD">
        <w:rPr>
          <w:rFonts w:ascii="Helvetica" w:hAnsi="Helvetica"/>
        </w:rPr>
        <w:t>Source 1: Hollywood movie about the American Revolution made 2001</w:t>
      </w:r>
    </w:p>
    <w:p w14:paraId="570788F0" w14:textId="5D71E1A4" w:rsidR="0090378E" w:rsidRPr="00DA67CD" w:rsidRDefault="0090378E" w:rsidP="0090378E">
      <w:pPr>
        <w:spacing w:after="0" w:line="240" w:lineRule="auto"/>
        <w:ind w:left="2070" w:hanging="990"/>
        <w:rPr>
          <w:rFonts w:ascii="Helvetica" w:hAnsi="Helvetica"/>
        </w:rPr>
      </w:pPr>
      <w:r w:rsidRPr="00DA67CD">
        <w:rPr>
          <w:rFonts w:ascii="Helvetica" w:hAnsi="Helvetica"/>
        </w:rPr>
        <w:t>Source 2: Book written by a famous historian who is an expert on the American Revolution, published in 1999.</w:t>
      </w:r>
    </w:p>
    <w:p w14:paraId="571D47B6" w14:textId="18199660" w:rsidR="0090378E" w:rsidRPr="00DA67CD" w:rsidRDefault="0090378E" w:rsidP="0090378E">
      <w:pPr>
        <w:spacing w:after="0" w:line="240" w:lineRule="auto"/>
        <w:ind w:left="1080"/>
        <w:rPr>
          <w:rFonts w:ascii="Helvetica" w:hAnsi="Helvetica"/>
        </w:rPr>
      </w:pPr>
      <w:r w:rsidRPr="00DA67CD">
        <w:rPr>
          <w:rFonts w:ascii="Helvetica" w:hAnsi="Helvetica"/>
        </w:rPr>
        <w:t>Which do you trust more? Why?</w:t>
      </w:r>
    </w:p>
    <w:p w14:paraId="60A692BC" w14:textId="77777777" w:rsidR="0090378E" w:rsidRDefault="0090378E" w:rsidP="0090378E">
      <w:pPr>
        <w:spacing w:after="0" w:line="240" w:lineRule="auto"/>
        <w:rPr>
          <w:rFonts w:ascii="Helvetica" w:hAnsi="Helvetica"/>
        </w:rPr>
      </w:pPr>
    </w:p>
    <w:p w14:paraId="2B54F524" w14:textId="77777777" w:rsidR="0090378E" w:rsidRDefault="0090378E" w:rsidP="0090378E">
      <w:pPr>
        <w:spacing w:after="0" w:line="240" w:lineRule="auto"/>
        <w:rPr>
          <w:rFonts w:ascii="Helvetica" w:hAnsi="Helvetica"/>
        </w:rPr>
      </w:pPr>
    </w:p>
    <w:p w14:paraId="03C66DAE" w14:textId="126561FA" w:rsidR="0090378E" w:rsidRDefault="0090378E" w:rsidP="0090378E">
      <w:pPr>
        <w:spacing w:after="0" w:line="240" w:lineRule="auto"/>
        <w:rPr>
          <w:rFonts w:ascii="Helvetica" w:hAnsi="Helvetica"/>
        </w:rPr>
      </w:pPr>
    </w:p>
    <w:p w14:paraId="42D12122" w14:textId="77777777" w:rsidR="0090378E" w:rsidRPr="00DA67CD" w:rsidRDefault="0090378E" w:rsidP="0090378E">
      <w:pPr>
        <w:spacing w:after="0" w:line="240" w:lineRule="auto"/>
        <w:rPr>
          <w:rFonts w:ascii="Helvetica" w:hAnsi="Helvetica"/>
        </w:rPr>
      </w:pPr>
    </w:p>
    <w:p w14:paraId="5C896834" w14:textId="62FFEC5D" w:rsidR="0090378E" w:rsidRPr="0090378E" w:rsidRDefault="0090378E" w:rsidP="0090378E">
      <w:pPr>
        <w:pStyle w:val="ListParagraph"/>
        <w:numPr>
          <w:ilvl w:val="0"/>
          <w:numId w:val="27"/>
        </w:numPr>
        <w:spacing w:after="0" w:line="240" w:lineRule="auto"/>
        <w:rPr>
          <w:rFonts w:ascii="Helvetica" w:hAnsi="Helvetica"/>
          <w:b/>
        </w:rPr>
      </w:pPr>
      <w:r w:rsidRPr="00DA67CD">
        <w:rPr>
          <w:rFonts w:ascii="Helvetica" w:hAnsi="Helvetica"/>
          <w:b/>
        </w:rPr>
        <w:t>Historical Question: What was slavery like in South Carolina?</w:t>
      </w:r>
    </w:p>
    <w:p w14:paraId="1E6F68FC" w14:textId="05A9091D" w:rsidR="0090378E" w:rsidRPr="00DA67CD" w:rsidRDefault="0090378E" w:rsidP="0090378E">
      <w:pPr>
        <w:spacing w:after="0" w:line="240" w:lineRule="auto"/>
        <w:ind w:left="2070" w:hanging="990"/>
        <w:rPr>
          <w:rFonts w:ascii="Helvetica" w:hAnsi="Helvetica"/>
        </w:rPr>
      </w:pPr>
      <w:r w:rsidRPr="00DA67CD">
        <w:rPr>
          <w:rFonts w:ascii="Helvetica" w:hAnsi="Helvetica"/>
        </w:rPr>
        <w:t>Source 1: Interview with former slave in 1936. The interviewer is a black man collecting oral histories for the Federal Writers’ Project.</w:t>
      </w:r>
    </w:p>
    <w:p w14:paraId="3B5B4C2A" w14:textId="0F1BA001" w:rsidR="0090378E" w:rsidRPr="00DA67CD" w:rsidRDefault="0090378E" w:rsidP="0090378E">
      <w:pPr>
        <w:spacing w:after="0" w:line="240" w:lineRule="auto"/>
        <w:ind w:left="2070" w:hanging="990"/>
        <w:rPr>
          <w:rFonts w:ascii="Helvetica" w:hAnsi="Helvetica"/>
        </w:rPr>
      </w:pPr>
      <w:r w:rsidRPr="00DA67CD">
        <w:rPr>
          <w:rFonts w:ascii="Helvetica" w:hAnsi="Helvetica"/>
        </w:rPr>
        <w:t>Source 2: Interview with former slave in 1936. The interviewer is a white woman collecting oral histories for the Federal Writers’ Project.</w:t>
      </w:r>
    </w:p>
    <w:p w14:paraId="3885C91D" w14:textId="3F7F03A4" w:rsidR="0090378E" w:rsidRPr="00DA67CD" w:rsidRDefault="0090378E" w:rsidP="0090378E">
      <w:pPr>
        <w:spacing w:after="0" w:line="240" w:lineRule="auto"/>
        <w:ind w:left="1080"/>
        <w:rPr>
          <w:rFonts w:ascii="Helvetica" w:hAnsi="Helvetica"/>
        </w:rPr>
      </w:pPr>
      <w:r w:rsidRPr="00DA67CD">
        <w:rPr>
          <w:rFonts w:ascii="Helvetica" w:hAnsi="Helvetica"/>
        </w:rPr>
        <w:t>Which do you trust more? Why?</w:t>
      </w:r>
    </w:p>
    <w:p w14:paraId="24260EC9" w14:textId="77777777" w:rsidR="0090378E" w:rsidRDefault="0090378E" w:rsidP="0090378E">
      <w:pPr>
        <w:spacing w:after="0" w:line="240" w:lineRule="auto"/>
        <w:rPr>
          <w:rFonts w:ascii="Helvetica" w:hAnsi="Helvetica"/>
        </w:rPr>
      </w:pPr>
    </w:p>
    <w:p w14:paraId="6BF0EE97" w14:textId="2E36F82A" w:rsidR="0090378E" w:rsidRDefault="0090378E" w:rsidP="0090378E">
      <w:pPr>
        <w:spacing w:after="0" w:line="240" w:lineRule="auto"/>
        <w:rPr>
          <w:rFonts w:ascii="Helvetica" w:hAnsi="Helvetica"/>
        </w:rPr>
      </w:pPr>
    </w:p>
    <w:p w14:paraId="6E6A65AE" w14:textId="77777777" w:rsidR="0090378E" w:rsidRPr="00DA67CD" w:rsidRDefault="0090378E" w:rsidP="0090378E">
      <w:pPr>
        <w:spacing w:after="0" w:line="240" w:lineRule="auto"/>
        <w:rPr>
          <w:rFonts w:ascii="Helvetica" w:hAnsi="Helvetica"/>
        </w:rPr>
      </w:pPr>
    </w:p>
    <w:p w14:paraId="63120797" w14:textId="77777777" w:rsidR="0090378E" w:rsidRPr="00DA67CD" w:rsidRDefault="0090378E" w:rsidP="0090378E">
      <w:pPr>
        <w:spacing w:after="0" w:line="240" w:lineRule="auto"/>
        <w:ind w:left="1080"/>
        <w:rPr>
          <w:rFonts w:ascii="Helvetica" w:hAnsi="Helvetica"/>
        </w:rPr>
      </w:pPr>
    </w:p>
    <w:p w14:paraId="0D708438" w14:textId="2ABD4B3E" w:rsidR="0090378E" w:rsidRPr="0090378E" w:rsidRDefault="0090378E" w:rsidP="0090378E">
      <w:pPr>
        <w:pStyle w:val="ListParagraph"/>
        <w:numPr>
          <w:ilvl w:val="0"/>
          <w:numId w:val="27"/>
        </w:numPr>
        <w:spacing w:after="0" w:line="240" w:lineRule="auto"/>
        <w:rPr>
          <w:rFonts w:ascii="Helvetica" w:hAnsi="Helvetica"/>
          <w:b/>
        </w:rPr>
      </w:pPr>
      <w:r w:rsidRPr="00DA67CD">
        <w:rPr>
          <w:rFonts w:ascii="Helvetica" w:hAnsi="Helvetica"/>
          <w:b/>
        </w:rPr>
        <w:t>Historical question: What was the layout of the Nazi concentration camp Auschwitz?</w:t>
      </w:r>
    </w:p>
    <w:p w14:paraId="308D023B" w14:textId="77777777" w:rsidR="0090378E" w:rsidRPr="00DA67CD" w:rsidRDefault="0090378E" w:rsidP="0090378E">
      <w:pPr>
        <w:spacing w:after="0" w:line="240" w:lineRule="auto"/>
        <w:ind w:left="1080"/>
        <w:rPr>
          <w:rFonts w:ascii="Helvetica" w:hAnsi="Helvetica"/>
        </w:rPr>
      </w:pPr>
      <w:r w:rsidRPr="00DA67CD">
        <w:rPr>
          <w:rFonts w:ascii="Helvetica" w:hAnsi="Helvetica"/>
        </w:rPr>
        <w:t>Source 1: Interview with 80-year-old Holocaust survivor in 1985.</w:t>
      </w:r>
    </w:p>
    <w:p w14:paraId="5EC5ECC0" w14:textId="3904C03D" w:rsidR="0090378E" w:rsidRPr="00DA67CD" w:rsidRDefault="0090378E" w:rsidP="0090378E">
      <w:pPr>
        <w:spacing w:after="0" w:line="240" w:lineRule="auto"/>
        <w:ind w:left="1080"/>
        <w:rPr>
          <w:rFonts w:ascii="Helvetica" w:hAnsi="Helvetica"/>
        </w:rPr>
      </w:pPr>
      <w:r w:rsidRPr="00DA67CD">
        <w:rPr>
          <w:rFonts w:ascii="Helvetica" w:hAnsi="Helvetica"/>
        </w:rPr>
        <w:t>Source 2: Map of concentration camp found in Nazi files.</w:t>
      </w:r>
    </w:p>
    <w:p w14:paraId="6A186CBF" w14:textId="77777777" w:rsidR="0090378E" w:rsidRPr="00DA67CD" w:rsidRDefault="0090378E" w:rsidP="0090378E">
      <w:pPr>
        <w:spacing w:after="0" w:line="240" w:lineRule="auto"/>
        <w:ind w:left="1080"/>
        <w:rPr>
          <w:rFonts w:ascii="Helvetica" w:hAnsi="Helvetica"/>
        </w:rPr>
      </w:pPr>
      <w:r w:rsidRPr="00DA67CD">
        <w:rPr>
          <w:rFonts w:ascii="Helvetica" w:hAnsi="Helvetica"/>
        </w:rPr>
        <w:t>Which do you trust more? Why?</w:t>
      </w:r>
    </w:p>
    <w:p w14:paraId="4610C3E9" w14:textId="77777777" w:rsidR="0090378E" w:rsidRPr="00DA67CD" w:rsidRDefault="0090378E" w:rsidP="0090378E">
      <w:pPr>
        <w:spacing w:after="0" w:line="240" w:lineRule="auto"/>
        <w:ind w:left="1080"/>
        <w:rPr>
          <w:rFonts w:ascii="Helvetica" w:hAnsi="Helvetica"/>
        </w:rPr>
      </w:pPr>
    </w:p>
    <w:p w14:paraId="5F517D79" w14:textId="77777777" w:rsidR="0090378E" w:rsidRDefault="0090378E" w:rsidP="0090378E">
      <w:pPr>
        <w:spacing w:after="0" w:line="240" w:lineRule="auto"/>
        <w:rPr>
          <w:rFonts w:ascii="Helvetica" w:hAnsi="Helvetica"/>
        </w:rPr>
      </w:pPr>
    </w:p>
    <w:p w14:paraId="02CBAA44" w14:textId="77777777" w:rsidR="0090378E" w:rsidRDefault="0090378E" w:rsidP="0090378E">
      <w:pPr>
        <w:spacing w:after="0" w:line="240" w:lineRule="auto"/>
        <w:rPr>
          <w:rFonts w:ascii="Helvetica" w:hAnsi="Helvetica"/>
        </w:rPr>
      </w:pPr>
    </w:p>
    <w:p w14:paraId="14FDFD83" w14:textId="77777777" w:rsidR="0090378E" w:rsidRPr="00DA67CD" w:rsidRDefault="0090378E" w:rsidP="0090378E">
      <w:pPr>
        <w:spacing w:after="0" w:line="240" w:lineRule="auto"/>
        <w:rPr>
          <w:rFonts w:ascii="Helvetica" w:hAnsi="Helvetica"/>
        </w:rPr>
      </w:pPr>
    </w:p>
    <w:p w14:paraId="55A18D5D" w14:textId="716C23E8" w:rsidR="0090378E" w:rsidRPr="0090378E" w:rsidRDefault="0090378E" w:rsidP="0090378E">
      <w:pPr>
        <w:pStyle w:val="ListParagraph"/>
        <w:numPr>
          <w:ilvl w:val="0"/>
          <w:numId w:val="27"/>
        </w:numPr>
        <w:spacing w:after="0" w:line="240" w:lineRule="auto"/>
        <w:rPr>
          <w:rFonts w:ascii="Helvetica" w:hAnsi="Helvetica"/>
          <w:b/>
        </w:rPr>
      </w:pPr>
      <w:r w:rsidRPr="00DA67CD">
        <w:rPr>
          <w:rFonts w:ascii="Helvetica" w:hAnsi="Helvetica"/>
          <w:b/>
        </w:rPr>
        <w:t>Historical question: Why were Japanese Americans put in internment camps during WWII?</w:t>
      </w:r>
    </w:p>
    <w:p w14:paraId="31B8F92F" w14:textId="77777777" w:rsidR="0090378E" w:rsidRPr="00DA67CD" w:rsidRDefault="0090378E" w:rsidP="0090378E">
      <w:pPr>
        <w:spacing w:after="0" w:line="240" w:lineRule="auto"/>
        <w:ind w:left="1080"/>
        <w:rPr>
          <w:rFonts w:ascii="Helvetica" w:hAnsi="Helvetica"/>
        </w:rPr>
      </w:pPr>
      <w:r w:rsidRPr="00DA67CD">
        <w:rPr>
          <w:rFonts w:ascii="Helvetica" w:hAnsi="Helvetica"/>
        </w:rPr>
        <w:t>Source 1: Government film explaining internment from 1942.</w:t>
      </w:r>
    </w:p>
    <w:p w14:paraId="45BF9E46" w14:textId="71143660" w:rsidR="0090378E" w:rsidRPr="00DA67CD" w:rsidRDefault="0090378E" w:rsidP="0090378E">
      <w:pPr>
        <w:spacing w:after="0" w:line="240" w:lineRule="auto"/>
        <w:ind w:left="2070" w:hanging="990"/>
        <w:rPr>
          <w:rFonts w:ascii="Helvetica" w:hAnsi="Helvetica"/>
        </w:rPr>
      </w:pPr>
      <w:r w:rsidRPr="00DA67CD">
        <w:rPr>
          <w:rFonts w:ascii="Helvetica" w:hAnsi="Helvetica"/>
        </w:rPr>
        <w:t>Source 2: Government report on Japanese internment from 1983 based on declassified government documents.</w:t>
      </w:r>
    </w:p>
    <w:p w14:paraId="6327CF2D" w14:textId="77777777" w:rsidR="0090378E" w:rsidRPr="00DA67CD" w:rsidRDefault="0090378E" w:rsidP="0090378E">
      <w:pPr>
        <w:spacing w:after="0" w:line="240" w:lineRule="auto"/>
        <w:ind w:left="1080"/>
        <w:rPr>
          <w:rFonts w:ascii="Helvetica" w:hAnsi="Helvetica"/>
        </w:rPr>
      </w:pPr>
      <w:r w:rsidRPr="00DA67CD">
        <w:rPr>
          <w:rFonts w:ascii="Helvetica" w:hAnsi="Helvetica"/>
        </w:rPr>
        <w:t>Which do you trust more? Why?</w:t>
      </w:r>
    </w:p>
    <w:p w14:paraId="0943D2D5" w14:textId="77777777" w:rsidR="0090378E" w:rsidRPr="00DA67CD" w:rsidRDefault="0090378E" w:rsidP="0090378E">
      <w:pPr>
        <w:spacing w:after="0" w:line="240" w:lineRule="auto"/>
        <w:ind w:left="1080"/>
        <w:rPr>
          <w:rFonts w:ascii="Helvetica" w:hAnsi="Helvetica"/>
        </w:rPr>
      </w:pPr>
    </w:p>
    <w:p w14:paraId="0435A839" w14:textId="77777777" w:rsidR="0090378E" w:rsidRDefault="0090378E" w:rsidP="0090378E">
      <w:pPr>
        <w:spacing w:after="0" w:line="240" w:lineRule="auto"/>
        <w:rPr>
          <w:rFonts w:ascii="Helvetica" w:hAnsi="Helvetica"/>
        </w:rPr>
      </w:pPr>
    </w:p>
    <w:p w14:paraId="5A4FB577" w14:textId="6123FD76" w:rsidR="0090378E" w:rsidRDefault="0090378E" w:rsidP="0090378E">
      <w:pPr>
        <w:spacing w:after="0" w:line="240" w:lineRule="auto"/>
        <w:rPr>
          <w:rFonts w:ascii="Helvetica" w:hAnsi="Helvetica"/>
        </w:rPr>
      </w:pPr>
    </w:p>
    <w:p w14:paraId="6EF3385E" w14:textId="77777777" w:rsidR="0090378E" w:rsidRPr="00DA67CD" w:rsidRDefault="0090378E" w:rsidP="0090378E">
      <w:pPr>
        <w:spacing w:after="0" w:line="240" w:lineRule="auto"/>
        <w:rPr>
          <w:rFonts w:ascii="Helvetica" w:hAnsi="Helvetica"/>
        </w:rPr>
      </w:pPr>
    </w:p>
    <w:p w14:paraId="19835087" w14:textId="77777777" w:rsidR="0090378E" w:rsidRPr="00DA67CD" w:rsidRDefault="0090378E" w:rsidP="0090378E">
      <w:pPr>
        <w:pStyle w:val="ListParagraph"/>
        <w:numPr>
          <w:ilvl w:val="0"/>
          <w:numId w:val="27"/>
        </w:numPr>
        <w:spacing w:after="0" w:line="240" w:lineRule="auto"/>
        <w:rPr>
          <w:rFonts w:ascii="Helvetica" w:hAnsi="Helvetica"/>
          <w:b/>
        </w:rPr>
      </w:pPr>
      <w:r w:rsidRPr="00DA67CD">
        <w:rPr>
          <w:rFonts w:ascii="Helvetica" w:hAnsi="Helvetica"/>
          <w:b/>
        </w:rPr>
        <w:t>Historical question: Did American soldiers commit atrocities during the Vietnam War in 1969?</w:t>
      </w:r>
    </w:p>
    <w:p w14:paraId="5DB4F8E6" w14:textId="77777777" w:rsidR="0090378E" w:rsidRDefault="0090378E" w:rsidP="0090378E">
      <w:pPr>
        <w:spacing w:after="0" w:line="240" w:lineRule="auto"/>
        <w:ind w:left="2070" w:hanging="990"/>
        <w:rPr>
          <w:rFonts w:ascii="Helvetica" w:hAnsi="Helvetica"/>
        </w:rPr>
      </w:pPr>
    </w:p>
    <w:p w14:paraId="02BD6FB1" w14:textId="77777777" w:rsidR="0090378E" w:rsidRPr="00DA67CD" w:rsidRDefault="0090378E" w:rsidP="0090378E">
      <w:pPr>
        <w:spacing w:after="0" w:line="240" w:lineRule="auto"/>
        <w:ind w:left="2070" w:hanging="990"/>
        <w:rPr>
          <w:rFonts w:ascii="Helvetica" w:hAnsi="Helvetica"/>
        </w:rPr>
      </w:pPr>
      <w:r w:rsidRPr="00DA67CD">
        <w:rPr>
          <w:rFonts w:ascii="Helvetica" w:hAnsi="Helvetica"/>
        </w:rPr>
        <w:t>Source 1: Sworn testimony by American Sergeant in Congressional hearings in 1969?</w:t>
      </w:r>
    </w:p>
    <w:p w14:paraId="1DD19CFF" w14:textId="5FC4D2C8" w:rsidR="0090378E" w:rsidRPr="00DA67CD" w:rsidRDefault="0090378E" w:rsidP="0090378E">
      <w:pPr>
        <w:spacing w:after="0" w:line="240" w:lineRule="auto"/>
        <w:ind w:left="1080"/>
        <w:rPr>
          <w:rFonts w:ascii="Helvetica" w:hAnsi="Helvetica"/>
        </w:rPr>
      </w:pPr>
      <w:r w:rsidRPr="00DA67CD">
        <w:rPr>
          <w:rFonts w:ascii="Helvetica" w:hAnsi="Helvetica"/>
        </w:rPr>
        <w:t>Source 2: Speech by American General touring the United States in 1969.</w:t>
      </w:r>
    </w:p>
    <w:p w14:paraId="0D809A9D" w14:textId="77777777" w:rsidR="0090378E" w:rsidRPr="00DA67CD" w:rsidRDefault="0090378E" w:rsidP="0090378E">
      <w:pPr>
        <w:spacing w:after="0" w:line="240" w:lineRule="auto"/>
        <w:ind w:left="1080"/>
        <w:rPr>
          <w:rFonts w:ascii="Helvetica" w:hAnsi="Helvetica"/>
        </w:rPr>
      </w:pPr>
      <w:r w:rsidRPr="00DA67CD">
        <w:rPr>
          <w:rFonts w:ascii="Helvetica" w:hAnsi="Helvetica"/>
        </w:rPr>
        <w:t>Which do you trust more? Why?</w:t>
      </w:r>
    </w:p>
    <w:p w14:paraId="19B82073" w14:textId="77777777" w:rsidR="0090378E" w:rsidRPr="00DA67CD" w:rsidRDefault="0090378E" w:rsidP="0090378E">
      <w:pPr>
        <w:spacing w:after="0" w:line="240" w:lineRule="auto"/>
        <w:ind w:left="1080"/>
        <w:rPr>
          <w:rFonts w:ascii="Helvetica" w:hAnsi="Helvetica"/>
        </w:rPr>
      </w:pPr>
    </w:p>
    <w:p w14:paraId="47C1A415" w14:textId="64C6818C" w:rsidR="0090378E" w:rsidRPr="00DA67CD" w:rsidRDefault="0090378E" w:rsidP="0090378E">
      <w:pPr>
        <w:spacing w:after="0" w:line="240" w:lineRule="auto"/>
        <w:ind w:left="1080"/>
        <w:rPr>
          <w:rFonts w:ascii="Helvetica" w:hAnsi="Helvetica"/>
        </w:rPr>
      </w:pPr>
    </w:p>
    <w:p w14:paraId="6AC09E55" w14:textId="77777777" w:rsidR="0090378E" w:rsidRDefault="0090378E" w:rsidP="0090378E">
      <w:pPr>
        <w:spacing w:after="0" w:line="240" w:lineRule="auto"/>
        <w:ind w:left="1080"/>
        <w:rPr>
          <w:rFonts w:ascii="Helvetica" w:hAnsi="Helvetica"/>
        </w:rPr>
      </w:pPr>
    </w:p>
    <w:p w14:paraId="7A870183" w14:textId="77777777" w:rsidR="0090378E" w:rsidRPr="00DA67CD" w:rsidRDefault="0090378E" w:rsidP="0090378E">
      <w:pPr>
        <w:spacing w:after="0" w:line="240" w:lineRule="auto"/>
        <w:ind w:left="1080"/>
        <w:rPr>
          <w:rFonts w:ascii="Helvetica" w:hAnsi="Helvetica"/>
        </w:rPr>
      </w:pPr>
    </w:p>
    <w:p w14:paraId="69474A7E" w14:textId="39ED2617" w:rsidR="0090378E" w:rsidRPr="0090378E" w:rsidRDefault="0090378E" w:rsidP="0090378E">
      <w:pPr>
        <w:pStyle w:val="ListParagraph"/>
        <w:numPr>
          <w:ilvl w:val="0"/>
          <w:numId w:val="27"/>
        </w:numPr>
        <w:spacing w:after="0" w:line="240" w:lineRule="auto"/>
        <w:rPr>
          <w:rFonts w:ascii="Helvetica" w:hAnsi="Helvetica"/>
          <w:b/>
        </w:rPr>
      </w:pPr>
      <w:r w:rsidRPr="00DA67CD">
        <w:rPr>
          <w:rFonts w:ascii="Helvetica" w:hAnsi="Helvetica"/>
          <w:b/>
        </w:rPr>
        <w:t>Historical question: What happened at the Battle of Little Bighorn?</w:t>
      </w:r>
    </w:p>
    <w:p w14:paraId="6F01B7E9" w14:textId="77777777" w:rsidR="0090378E" w:rsidRPr="00DA67CD" w:rsidRDefault="0090378E" w:rsidP="0090378E">
      <w:pPr>
        <w:spacing w:after="0" w:line="240" w:lineRule="auto"/>
        <w:ind w:left="1080"/>
        <w:rPr>
          <w:rFonts w:ascii="Helvetica" w:hAnsi="Helvetica"/>
        </w:rPr>
      </w:pPr>
      <w:r w:rsidRPr="00DA67CD">
        <w:rPr>
          <w:rFonts w:ascii="Helvetica" w:hAnsi="Helvetica"/>
        </w:rPr>
        <w:t>Source 1: High school history textbook from 1985.</w:t>
      </w:r>
    </w:p>
    <w:p w14:paraId="0B2465D8" w14:textId="59DB0810" w:rsidR="0090378E" w:rsidRPr="00DA67CD" w:rsidRDefault="0090378E" w:rsidP="0090378E">
      <w:pPr>
        <w:spacing w:after="0" w:line="240" w:lineRule="auto"/>
        <w:ind w:left="1080"/>
        <w:rPr>
          <w:rFonts w:ascii="Helvetica" w:hAnsi="Helvetica"/>
        </w:rPr>
      </w:pPr>
      <w:r w:rsidRPr="00DA67CD">
        <w:rPr>
          <w:rFonts w:ascii="Helvetica" w:hAnsi="Helvetica"/>
        </w:rPr>
        <w:t>Source 2: Newspaper account from the day after the battle in June 1876.</w:t>
      </w:r>
    </w:p>
    <w:p w14:paraId="0E63CEB6" w14:textId="77777777" w:rsidR="0090378E" w:rsidRPr="00DA67CD" w:rsidRDefault="0090378E" w:rsidP="0090378E">
      <w:pPr>
        <w:spacing w:after="0" w:line="240" w:lineRule="auto"/>
        <w:ind w:left="1080"/>
        <w:rPr>
          <w:rFonts w:ascii="Helvetica" w:hAnsi="Helvetica"/>
        </w:rPr>
      </w:pPr>
      <w:r w:rsidRPr="00DA67CD">
        <w:rPr>
          <w:rFonts w:ascii="Helvetica" w:hAnsi="Helvetica"/>
        </w:rPr>
        <w:t>Which do you trust more? Why?</w:t>
      </w:r>
    </w:p>
    <w:p w14:paraId="54307D80" w14:textId="77777777" w:rsidR="00021473" w:rsidRDefault="00021473" w:rsidP="00581D06">
      <w:pPr>
        <w:spacing w:after="0" w:line="240" w:lineRule="auto"/>
      </w:pPr>
    </w:p>
    <w:p w14:paraId="73507731" w14:textId="5F910605" w:rsidR="00B52130" w:rsidRDefault="00021473" w:rsidP="00581D06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123416C" wp14:editId="61BCFB16">
            <wp:simplePos x="0" y="0"/>
            <wp:positionH relativeFrom="column">
              <wp:posOffset>-1398270</wp:posOffset>
            </wp:positionH>
            <wp:positionV relativeFrom="paragraph">
              <wp:posOffset>890270</wp:posOffset>
            </wp:positionV>
            <wp:extent cx="9763760" cy="7526020"/>
            <wp:effectExtent l="1270" t="0" r="0" b="0"/>
            <wp:wrapSquare wrapText="bothSides"/>
            <wp:docPr id="4" name="Picture 4" descr="Macintosh HD:Users:apple:Desktop:World Map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pple:Desktop:World Map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63760" cy="752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992B3" w14:textId="77777777" w:rsidR="00B52130" w:rsidRPr="00581D06" w:rsidRDefault="00B52130" w:rsidP="00581D06">
      <w:pPr>
        <w:spacing w:after="0" w:line="240" w:lineRule="auto"/>
      </w:pPr>
    </w:p>
    <w:p w14:paraId="1B4F2B8A" w14:textId="56BA5CCC" w:rsidR="00BA6EFC" w:rsidRPr="00B02C4B" w:rsidRDefault="00BD7689" w:rsidP="00BD7689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MAP 1: </w:t>
      </w:r>
      <w:r w:rsidR="00BA6EFC" w:rsidRPr="00B02C4B">
        <w:rPr>
          <w:b/>
          <w:sz w:val="32"/>
          <w:szCs w:val="32"/>
        </w:rPr>
        <w:t>Physical Map of the United States</w:t>
      </w:r>
      <w:r>
        <w:rPr>
          <w:b/>
          <w:sz w:val="32"/>
          <w:szCs w:val="32"/>
        </w:rPr>
        <w:t xml:space="preserve"> </w:t>
      </w:r>
    </w:p>
    <w:p w14:paraId="4746003C" w14:textId="77777777" w:rsidR="00BA6EFC" w:rsidRDefault="00BA6EFC" w:rsidP="00BA6EFC">
      <w:pPr>
        <w:spacing w:line="240" w:lineRule="auto"/>
      </w:pPr>
      <w:r w:rsidRPr="00AD7417">
        <w:rPr>
          <w:b/>
        </w:rPr>
        <w:t>Directions:</w:t>
      </w:r>
      <w:r>
        <w:t xml:space="preserve"> Label the landforms and locations in black pen listed below on the United States map. </w:t>
      </w:r>
    </w:p>
    <w:p w14:paraId="6383D2FD" w14:textId="77777777" w:rsidR="00BA6EFC" w:rsidRPr="00AD7417" w:rsidRDefault="00BA6EFC" w:rsidP="00BA6EFC">
      <w:pPr>
        <w:spacing w:line="240" w:lineRule="auto"/>
        <w:rPr>
          <w:b/>
        </w:rPr>
      </w:pPr>
      <w:r w:rsidRPr="00AD7417">
        <w:rPr>
          <w:b/>
        </w:rPr>
        <w:t>Lakes:</w:t>
      </w:r>
    </w:p>
    <w:p w14:paraId="534221E7" w14:textId="4CFA612F" w:rsidR="00BA6EFC" w:rsidRDefault="00BA6EFC" w:rsidP="00BA6EFC">
      <w:pPr>
        <w:spacing w:line="240" w:lineRule="auto"/>
        <w:ind w:firstLine="720"/>
      </w:pPr>
      <w:r>
        <w:t>Lake Ontario, Lake Erie, Lake Michig</w:t>
      </w:r>
      <w:r w:rsidR="00004EEA">
        <w:t xml:space="preserve">an, Lake Huron, Lake Superior, </w:t>
      </w:r>
      <w:r>
        <w:t>Great Salt Lake</w:t>
      </w:r>
    </w:p>
    <w:p w14:paraId="2B1B8DA3" w14:textId="77777777" w:rsidR="00BA6EFC" w:rsidRPr="00AD7417" w:rsidRDefault="00BA6EFC" w:rsidP="00BA6EFC">
      <w:pPr>
        <w:spacing w:line="240" w:lineRule="auto"/>
        <w:rPr>
          <w:b/>
        </w:rPr>
      </w:pPr>
      <w:r w:rsidRPr="00AD7417">
        <w:rPr>
          <w:b/>
        </w:rPr>
        <w:t>Mountain Ranges:</w:t>
      </w:r>
    </w:p>
    <w:p w14:paraId="5B155D36" w14:textId="77777777" w:rsidR="00BA6EFC" w:rsidRDefault="00BA6EFC" w:rsidP="00BA6EFC">
      <w:pPr>
        <w:spacing w:line="240" w:lineRule="auto"/>
        <w:ind w:firstLine="720"/>
      </w:pPr>
      <w:r>
        <w:t>Appalachian Mountains, Sierra Nevada Mountains, Wasatch Mountains, Rocky Mountains, Cascade Range</w:t>
      </w:r>
    </w:p>
    <w:p w14:paraId="5DA5C6E5" w14:textId="77777777" w:rsidR="00BA6EFC" w:rsidRPr="00AD7417" w:rsidRDefault="00BA6EFC" w:rsidP="00BA6EFC">
      <w:pPr>
        <w:spacing w:line="240" w:lineRule="auto"/>
        <w:rPr>
          <w:b/>
        </w:rPr>
      </w:pPr>
      <w:r w:rsidRPr="00AD7417">
        <w:rPr>
          <w:b/>
        </w:rPr>
        <w:t>Cities:</w:t>
      </w:r>
    </w:p>
    <w:p w14:paraId="3BCC16B5" w14:textId="100A2D73" w:rsidR="00BA6EFC" w:rsidRDefault="00BA6EFC" w:rsidP="00BA6EFC">
      <w:pPr>
        <w:spacing w:line="240" w:lineRule="auto"/>
        <w:ind w:firstLine="720"/>
      </w:pPr>
      <w:r>
        <w:t>Jamestown, St Augustine, W</w:t>
      </w:r>
      <w:r w:rsidR="00004EEA">
        <w:t>ashington DC, Boston, New York City</w:t>
      </w:r>
      <w:r>
        <w:t xml:space="preserve">, Philadelphia  </w:t>
      </w:r>
    </w:p>
    <w:p w14:paraId="1F8FFD97" w14:textId="77777777" w:rsidR="00BA6EFC" w:rsidRPr="00AD7417" w:rsidRDefault="00BA6EFC" w:rsidP="00BA6EFC">
      <w:pPr>
        <w:spacing w:line="240" w:lineRule="auto"/>
        <w:rPr>
          <w:b/>
        </w:rPr>
      </w:pPr>
      <w:r w:rsidRPr="00AD7417">
        <w:rPr>
          <w:b/>
          <w:u w:val="single"/>
        </w:rPr>
        <w:t>Shade</w:t>
      </w:r>
      <w:r w:rsidRPr="00AD7417">
        <w:rPr>
          <w:b/>
        </w:rPr>
        <w:t xml:space="preserve"> and </w:t>
      </w:r>
      <w:r w:rsidRPr="00AD7417">
        <w:rPr>
          <w:b/>
          <w:u w:val="single"/>
        </w:rPr>
        <w:t>Label</w:t>
      </w:r>
      <w:r w:rsidRPr="00AD7417">
        <w:rPr>
          <w:b/>
        </w:rPr>
        <w:t xml:space="preserve"> the following areas:</w:t>
      </w:r>
    </w:p>
    <w:p w14:paraId="7200498B" w14:textId="77777777" w:rsidR="00BA6EFC" w:rsidRDefault="00BA6EFC" w:rsidP="00BA6EFC">
      <w:pPr>
        <w:spacing w:line="240" w:lineRule="auto"/>
        <w:ind w:firstLine="720"/>
      </w:pPr>
      <w:r>
        <w:t>Great Basin, Great Plains, Coastal Plains</w:t>
      </w:r>
    </w:p>
    <w:p w14:paraId="10124279" w14:textId="77777777" w:rsidR="00BA6EFC" w:rsidRPr="00AD7417" w:rsidRDefault="00BA6EFC" w:rsidP="00BA6EFC">
      <w:pPr>
        <w:spacing w:line="240" w:lineRule="auto"/>
        <w:rPr>
          <w:b/>
        </w:rPr>
      </w:pPr>
      <w:r w:rsidRPr="00AD7417">
        <w:rPr>
          <w:b/>
        </w:rPr>
        <w:t xml:space="preserve">Make a </w:t>
      </w:r>
      <w:r w:rsidRPr="00AD7417">
        <w:rPr>
          <w:b/>
          <w:u w:val="single"/>
        </w:rPr>
        <w:t>key</w:t>
      </w:r>
      <w:r>
        <w:rPr>
          <w:b/>
        </w:rPr>
        <w:t xml:space="preserve"> for the rivers on your</w:t>
      </w:r>
      <w:r w:rsidRPr="00AD7417">
        <w:rPr>
          <w:b/>
        </w:rPr>
        <w:t xml:space="preserve"> map a</w:t>
      </w:r>
      <w:r>
        <w:rPr>
          <w:b/>
        </w:rPr>
        <w:t>nd choose a different color for</w:t>
      </w:r>
      <w:r w:rsidRPr="00AD7417">
        <w:rPr>
          <w:b/>
        </w:rPr>
        <w:t xml:space="preserve"> each river that you label:</w:t>
      </w:r>
    </w:p>
    <w:p w14:paraId="278CE1DE" w14:textId="77777777" w:rsidR="00BA6EFC" w:rsidRDefault="00BA6EFC" w:rsidP="00BA6EFC">
      <w:pPr>
        <w:spacing w:line="240" w:lineRule="auto"/>
        <w:ind w:left="720"/>
      </w:pPr>
      <w:r>
        <w:t>Mississippi River, Snake River, Platte River, Rio Grande River, Missouri River, Ohio River, Colorado River, Columbia River, Hudson River</w:t>
      </w:r>
    </w:p>
    <w:p w14:paraId="3F031F21" w14:textId="77777777" w:rsidR="00BA6EFC" w:rsidRDefault="00BA6EFC" w:rsidP="00BA6EFC">
      <w:pPr>
        <w:spacing w:line="240" w:lineRule="auto"/>
      </w:pPr>
    </w:p>
    <w:p w14:paraId="75CE12A5" w14:textId="4686D986" w:rsidR="00BA6EFC" w:rsidRPr="00B02C4B" w:rsidRDefault="00BD7689" w:rsidP="00BA6EFC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Map 2: </w:t>
      </w:r>
      <w:r w:rsidR="00BA6EFC" w:rsidRPr="00B02C4B">
        <w:rPr>
          <w:b/>
          <w:sz w:val="32"/>
          <w:szCs w:val="32"/>
        </w:rPr>
        <w:t>Political Map of the United States</w:t>
      </w:r>
    </w:p>
    <w:p w14:paraId="7DAE4617" w14:textId="2C36315F" w:rsidR="00BA6EFC" w:rsidRDefault="00BA6EFC" w:rsidP="00BA6EFC">
      <w:pPr>
        <w:spacing w:line="240" w:lineRule="auto"/>
      </w:pPr>
      <w:r w:rsidRPr="00AD7417">
        <w:rPr>
          <w:b/>
        </w:rPr>
        <w:t>Directions:</w:t>
      </w:r>
      <w:r>
        <w:t xml:space="preserve"> </w:t>
      </w:r>
      <w:r w:rsidRPr="00BD7689">
        <w:rPr>
          <w:b/>
          <w:u w:val="single"/>
        </w:rPr>
        <w:t>Label each state</w:t>
      </w:r>
      <w:r>
        <w:t xml:space="preserve"> in the United Sta</w:t>
      </w:r>
      <w:r w:rsidR="00BD7689">
        <w:t>tes</w:t>
      </w:r>
      <w:r>
        <w:t xml:space="preserve"> in Black pen. </w:t>
      </w:r>
    </w:p>
    <w:p w14:paraId="21C3CDD4" w14:textId="77777777" w:rsidR="00BA6EFC" w:rsidRPr="00AD7417" w:rsidRDefault="00BA6EFC" w:rsidP="00BA6EFC">
      <w:pPr>
        <w:spacing w:line="240" w:lineRule="auto"/>
        <w:rPr>
          <w:b/>
        </w:rPr>
      </w:pPr>
      <w:r w:rsidRPr="00AD7417">
        <w:rPr>
          <w:b/>
        </w:rPr>
        <w:t xml:space="preserve">Shade the North Western states in </w:t>
      </w:r>
      <w:r w:rsidRPr="00AD7417">
        <w:rPr>
          <w:b/>
          <w:u w:val="single"/>
        </w:rPr>
        <w:t>Red</w:t>
      </w:r>
      <w:r w:rsidRPr="00AD7417">
        <w:rPr>
          <w:b/>
        </w:rPr>
        <w:t>:</w:t>
      </w:r>
    </w:p>
    <w:p w14:paraId="6FBC0006" w14:textId="77777777" w:rsidR="00BA6EFC" w:rsidRDefault="00BA6EFC" w:rsidP="00BA6EFC">
      <w:pPr>
        <w:spacing w:line="240" w:lineRule="auto"/>
        <w:ind w:firstLine="720"/>
      </w:pPr>
      <w:proofErr w:type="gramStart"/>
      <w:r>
        <w:t>Washington ,</w:t>
      </w:r>
      <w:proofErr w:type="gramEnd"/>
      <w:r>
        <w:t xml:space="preserve"> Oregon, Idaho, Montana, Wyoming</w:t>
      </w:r>
    </w:p>
    <w:p w14:paraId="1A59E75C" w14:textId="77777777" w:rsidR="00BA6EFC" w:rsidRPr="00AD7417" w:rsidRDefault="00BA6EFC" w:rsidP="00BA6EFC">
      <w:pPr>
        <w:spacing w:line="240" w:lineRule="auto"/>
        <w:rPr>
          <w:b/>
        </w:rPr>
      </w:pPr>
      <w:r w:rsidRPr="00AD7417">
        <w:rPr>
          <w:b/>
        </w:rPr>
        <w:t xml:space="preserve">Shade the South Western states in </w:t>
      </w:r>
      <w:r w:rsidRPr="00AD7417">
        <w:rPr>
          <w:b/>
          <w:u w:val="single"/>
        </w:rPr>
        <w:t>yellow</w:t>
      </w:r>
      <w:r w:rsidRPr="00AD7417">
        <w:rPr>
          <w:b/>
        </w:rPr>
        <w:t>:</w:t>
      </w:r>
    </w:p>
    <w:p w14:paraId="060D6D99" w14:textId="77777777" w:rsidR="00BA6EFC" w:rsidRDefault="00BA6EFC" w:rsidP="00BA6EFC">
      <w:pPr>
        <w:spacing w:line="240" w:lineRule="auto"/>
        <w:ind w:firstLine="720"/>
      </w:pPr>
      <w:r>
        <w:t>California, Nevada, Utah, Arizona, New Mexico, Colorado</w:t>
      </w:r>
    </w:p>
    <w:p w14:paraId="4C322A66" w14:textId="77777777" w:rsidR="00BA6EFC" w:rsidRPr="00AD7417" w:rsidRDefault="00BA6EFC" w:rsidP="00BA6EFC">
      <w:pPr>
        <w:spacing w:line="240" w:lineRule="auto"/>
        <w:rPr>
          <w:b/>
        </w:rPr>
      </w:pPr>
      <w:r w:rsidRPr="00AD7417">
        <w:rPr>
          <w:b/>
        </w:rPr>
        <w:t xml:space="preserve">Shade the Mid Western states in </w:t>
      </w:r>
      <w:r w:rsidRPr="00AD7417">
        <w:rPr>
          <w:b/>
          <w:u w:val="single"/>
        </w:rPr>
        <w:t>blue</w:t>
      </w:r>
      <w:r w:rsidRPr="00AD7417">
        <w:rPr>
          <w:b/>
        </w:rPr>
        <w:t>:</w:t>
      </w:r>
    </w:p>
    <w:p w14:paraId="3B915E27" w14:textId="48FA24D0" w:rsidR="00BA6EFC" w:rsidRDefault="00BA6EFC" w:rsidP="00BA6EFC">
      <w:pPr>
        <w:spacing w:line="240" w:lineRule="auto"/>
        <w:ind w:left="720"/>
      </w:pPr>
      <w:r>
        <w:t>North Dakota, South Dakota, Nebraska, Kansas, Minnesota, Wisconsin</w:t>
      </w:r>
      <w:r w:rsidR="00880FCF">
        <w:t>,</w:t>
      </w:r>
      <w:r>
        <w:t xml:space="preserve"> Iowa Missouri, Illinois, Michigan, Indiana, Ohio</w:t>
      </w:r>
    </w:p>
    <w:p w14:paraId="52D5C280" w14:textId="77777777" w:rsidR="00BA6EFC" w:rsidRPr="00AD7417" w:rsidRDefault="00BA6EFC" w:rsidP="00BA6EFC">
      <w:pPr>
        <w:spacing w:line="240" w:lineRule="auto"/>
        <w:rPr>
          <w:b/>
        </w:rPr>
      </w:pPr>
      <w:r w:rsidRPr="00AD7417">
        <w:rPr>
          <w:b/>
        </w:rPr>
        <w:t xml:space="preserve">Shade the Southern states in </w:t>
      </w:r>
      <w:r w:rsidRPr="00AD7417">
        <w:rPr>
          <w:b/>
          <w:u w:val="single"/>
        </w:rPr>
        <w:t>green</w:t>
      </w:r>
      <w:r w:rsidRPr="00AD7417">
        <w:rPr>
          <w:b/>
        </w:rPr>
        <w:t>:</w:t>
      </w:r>
    </w:p>
    <w:p w14:paraId="6D939B83" w14:textId="77777777" w:rsidR="00BA6EFC" w:rsidRDefault="00BA6EFC" w:rsidP="00BA6EFC">
      <w:pPr>
        <w:spacing w:line="240" w:lineRule="auto"/>
        <w:ind w:left="720"/>
      </w:pPr>
      <w:r>
        <w:t xml:space="preserve">Texas, Oklahoma, Arkansas, </w:t>
      </w:r>
      <w:proofErr w:type="gramStart"/>
      <w:r>
        <w:t>Louisiana ,</w:t>
      </w:r>
      <w:proofErr w:type="gramEnd"/>
      <w:r>
        <w:t xml:space="preserve"> Mississippi, Kentucky, Tennessee, Alabama, Florida, Georgia, South Carolina, North Carolina, Virginia, West Virginia</w:t>
      </w:r>
    </w:p>
    <w:p w14:paraId="52C1E9D3" w14:textId="77777777" w:rsidR="00BA6EFC" w:rsidRPr="00AD7417" w:rsidRDefault="00BA6EFC" w:rsidP="00BA6EFC">
      <w:pPr>
        <w:spacing w:line="240" w:lineRule="auto"/>
        <w:rPr>
          <w:b/>
        </w:rPr>
      </w:pPr>
      <w:r w:rsidRPr="00AD7417">
        <w:rPr>
          <w:b/>
        </w:rPr>
        <w:t xml:space="preserve">Shade the North Eastern states in </w:t>
      </w:r>
      <w:r w:rsidRPr="00AD7417">
        <w:rPr>
          <w:b/>
          <w:u w:val="single"/>
        </w:rPr>
        <w:t>orange</w:t>
      </w:r>
      <w:r w:rsidRPr="00AD7417">
        <w:rPr>
          <w:b/>
        </w:rPr>
        <w:t>:</w:t>
      </w:r>
    </w:p>
    <w:p w14:paraId="74341998" w14:textId="77777777" w:rsidR="00BA6EFC" w:rsidRDefault="00BA6EFC" w:rsidP="00BA6EFC">
      <w:pPr>
        <w:spacing w:line="240" w:lineRule="auto"/>
        <w:ind w:left="720"/>
      </w:pPr>
      <w:r>
        <w:t>Maine, New Hampshire, Vermont, New York, Massachusetts, Rhode Island, Connecticut, New Jersey, Pennsylvania, Delaware, Maryland</w:t>
      </w:r>
    </w:p>
    <w:p w14:paraId="0DC6C32C" w14:textId="4A28A504" w:rsidR="00BA6EFC" w:rsidRDefault="00BA6EFC" w:rsidP="00BA6EFC">
      <w:pPr>
        <w:spacing w:line="240" w:lineRule="auto"/>
        <w:rPr>
          <w:noProof/>
        </w:rPr>
      </w:pPr>
    </w:p>
    <w:p w14:paraId="144F6BCA" w14:textId="77777777" w:rsidR="002A4FF6" w:rsidRDefault="002A4FF6" w:rsidP="00BA6EFC">
      <w:pPr>
        <w:spacing w:line="240" w:lineRule="auto"/>
        <w:rPr>
          <w:noProof/>
        </w:rPr>
      </w:pPr>
    </w:p>
    <w:p w14:paraId="45E6D5FC" w14:textId="179121E6" w:rsidR="002A4FF6" w:rsidRDefault="002A4FF6" w:rsidP="00BA6EFC">
      <w:pPr>
        <w:spacing w:line="240" w:lineRule="auto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5CE2808" wp14:editId="0E398FB5">
            <wp:simplePos x="0" y="0"/>
            <wp:positionH relativeFrom="column">
              <wp:posOffset>-1249680</wp:posOffset>
            </wp:positionH>
            <wp:positionV relativeFrom="paragraph">
              <wp:posOffset>742950</wp:posOffset>
            </wp:positionV>
            <wp:extent cx="9486900" cy="7543165"/>
            <wp:effectExtent l="6667" t="0" r="0" b="0"/>
            <wp:wrapSquare wrapText="bothSides"/>
            <wp:docPr id="2" name="Picture 2" descr="Macintosh HD:Users:apple:Desktop:Map 1 Physica US final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pple:Desktop:Map 1 Physica US final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86900" cy="754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7E89A" w14:textId="0935A498" w:rsidR="00BA6EFC" w:rsidRPr="00ED79E2" w:rsidRDefault="006C5B8F" w:rsidP="00ED79E2">
      <w:pPr>
        <w:spacing w:line="240" w:lineRule="auto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C032D1B" wp14:editId="084ED5DE">
            <wp:simplePos x="0" y="0"/>
            <wp:positionH relativeFrom="column">
              <wp:posOffset>-1503680</wp:posOffset>
            </wp:positionH>
            <wp:positionV relativeFrom="paragraph">
              <wp:posOffset>600710</wp:posOffset>
            </wp:positionV>
            <wp:extent cx="9932670" cy="7839075"/>
            <wp:effectExtent l="5397" t="0" r="4128" b="4127"/>
            <wp:wrapSquare wrapText="bothSides"/>
            <wp:docPr id="3" name="Picture 3" descr="Macintosh HD:Users:apple:Desktop:Map 2 Political Map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Macintosh HD:Users:apple:Desktop:Map 2 Political Map.pd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93267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A6EFC" w:rsidRPr="00ED79E2" w:rsidSect="001516F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F7BBDA" w14:textId="77777777" w:rsidR="005E3767" w:rsidRDefault="005E3767">
      <w:pPr>
        <w:spacing w:after="0" w:line="240" w:lineRule="auto"/>
      </w:pPr>
      <w:r>
        <w:separator/>
      </w:r>
    </w:p>
  </w:endnote>
  <w:endnote w:type="continuationSeparator" w:id="0">
    <w:p w14:paraId="749069D7" w14:textId="77777777" w:rsidR="005E3767" w:rsidRDefault="005E37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ZapfDingbats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slonFiveForty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Typewriter">
    <w:panose1 w:val="020B0509030504030204"/>
    <w:charset w:val="00"/>
    <w:family w:val="swiss"/>
    <w:pitch w:val="fixed"/>
    <w:sig w:usb0="00000003" w:usb1="00000000" w:usb2="00000000" w:usb3="00000000" w:csb0="0000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F71F2" w14:textId="77777777" w:rsidR="00E43DF6" w:rsidRDefault="00E43DF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BA9552" w14:textId="77777777" w:rsidR="005E3767" w:rsidRDefault="005E3767">
      <w:pPr>
        <w:spacing w:after="0" w:line="240" w:lineRule="auto"/>
      </w:pPr>
      <w:r>
        <w:separator/>
      </w:r>
    </w:p>
  </w:footnote>
  <w:footnote w:type="continuationSeparator" w:id="0">
    <w:p w14:paraId="0FB762B0" w14:textId="77777777" w:rsidR="005E3767" w:rsidRDefault="005E37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06"/>
    <w:multiLevelType w:val="hybridMultilevel"/>
    <w:tmpl w:val="00000006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007"/>
    <w:multiLevelType w:val="hybridMultilevel"/>
    <w:tmpl w:val="00000007"/>
    <w:lvl w:ilvl="0" w:tplc="0000025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0008"/>
    <w:multiLevelType w:val="hybridMultilevel"/>
    <w:tmpl w:val="00000008"/>
    <w:lvl w:ilvl="0" w:tplc="000002B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0009"/>
    <w:multiLevelType w:val="hybridMultilevel"/>
    <w:tmpl w:val="00000009"/>
    <w:lvl w:ilvl="0" w:tplc="0000032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000A"/>
    <w:multiLevelType w:val="hybridMultilevel"/>
    <w:tmpl w:val="0000000A"/>
    <w:lvl w:ilvl="0" w:tplc="0000038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000B"/>
    <w:multiLevelType w:val="hybridMultilevel"/>
    <w:tmpl w:val="0000000B"/>
    <w:lvl w:ilvl="0" w:tplc="000003E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000C"/>
    <w:multiLevelType w:val="hybridMultilevel"/>
    <w:tmpl w:val="0000000C"/>
    <w:lvl w:ilvl="0" w:tplc="0000044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DE531EA"/>
    <w:multiLevelType w:val="hybridMultilevel"/>
    <w:tmpl w:val="15060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C85BCB"/>
    <w:multiLevelType w:val="hybridMultilevel"/>
    <w:tmpl w:val="907C6CEC"/>
    <w:lvl w:ilvl="0" w:tplc="72D2626E">
      <w:start w:val="13"/>
      <w:numFmt w:val="bullet"/>
      <w:lvlText w:val="—"/>
      <w:lvlJc w:val="left"/>
      <w:pPr>
        <w:ind w:left="720" w:hanging="360"/>
      </w:pPr>
      <w:rPr>
        <w:rFonts w:ascii="Calibri" w:eastAsia="ZapfDingbats" w:hAnsi="Calibri" w:cs="CaslonFiveForty-Ital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673B91"/>
    <w:multiLevelType w:val="hybridMultilevel"/>
    <w:tmpl w:val="495A6A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6B757A"/>
    <w:multiLevelType w:val="hybridMultilevel"/>
    <w:tmpl w:val="175A5E3A"/>
    <w:lvl w:ilvl="0" w:tplc="10A02C3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B47925"/>
    <w:multiLevelType w:val="hybridMultilevel"/>
    <w:tmpl w:val="874CD598"/>
    <w:lvl w:ilvl="0" w:tplc="C82CF34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651E2D"/>
    <w:multiLevelType w:val="hybridMultilevel"/>
    <w:tmpl w:val="48C88F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D131E8"/>
    <w:multiLevelType w:val="hybridMultilevel"/>
    <w:tmpl w:val="062AE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F7000A"/>
    <w:multiLevelType w:val="multilevel"/>
    <w:tmpl w:val="2B7EEAF8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5D3AC7"/>
    <w:multiLevelType w:val="hybridMultilevel"/>
    <w:tmpl w:val="AD74E69C"/>
    <w:lvl w:ilvl="0" w:tplc="C82CF34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3225BC"/>
    <w:multiLevelType w:val="hybridMultilevel"/>
    <w:tmpl w:val="062AE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325273"/>
    <w:multiLevelType w:val="hybridMultilevel"/>
    <w:tmpl w:val="062AE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715C7C"/>
    <w:multiLevelType w:val="hybridMultilevel"/>
    <w:tmpl w:val="8F02B032"/>
    <w:lvl w:ilvl="0" w:tplc="10A02C3E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691D8B"/>
    <w:multiLevelType w:val="hybridMultilevel"/>
    <w:tmpl w:val="062AE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9A16EB"/>
    <w:multiLevelType w:val="hybridMultilevel"/>
    <w:tmpl w:val="12E096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DD6C9B"/>
    <w:multiLevelType w:val="hybridMultilevel"/>
    <w:tmpl w:val="2B7EEAF8"/>
    <w:lvl w:ilvl="0" w:tplc="C82CF34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2"/>
  </w:num>
  <w:num w:numId="3">
    <w:abstractNumId w:val="20"/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9"/>
  </w:num>
  <w:num w:numId="15">
    <w:abstractNumId w:val="10"/>
  </w:num>
  <w:num w:numId="16">
    <w:abstractNumId w:val="11"/>
  </w:num>
  <w:num w:numId="17">
    <w:abstractNumId w:val="17"/>
  </w:num>
  <w:num w:numId="18">
    <w:abstractNumId w:val="22"/>
  </w:num>
  <w:num w:numId="19">
    <w:abstractNumId w:val="18"/>
  </w:num>
  <w:num w:numId="20">
    <w:abstractNumId w:val="21"/>
  </w:num>
  <w:num w:numId="21">
    <w:abstractNumId w:val="24"/>
  </w:num>
  <w:num w:numId="22">
    <w:abstractNumId w:val="13"/>
  </w:num>
  <w:num w:numId="23">
    <w:abstractNumId w:val="15"/>
  </w:num>
  <w:num w:numId="24">
    <w:abstractNumId w:val="26"/>
  </w:num>
  <w:num w:numId="25">
    <w:abstractNumId w:val="19"/>
  </w:num>
  <w:num w:numId="26">
    <w:abstractNumId w:val="16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9B5"/>
    <w:rsid w:val="00004EEA"/>
    <w:rsid w:val="00021473"/>
    <w:rsid w:val="00067F6D"/>
    <w:rsid w:val="00104720"/>
    <w:rsid w:val="001516F2"/>
    <w:rsid w:val="001A6379"/>
    <w:rsid w:val="00262CFB"/>
    <w:rsid w:val="002A4FF6"/>
    <w:rsid w:val="002C2848"/>
    <w:rsid w:val="002C76DB"/>
    <w:rsid w:val="002E1C73"/>
    <w:rsid w:val="002E537A"/>
    <w:rsid w:val="00356EE9"/>
    <w:rsid w:val="00362F82"/>
    <w:rsid w:val="00385B71"/>
    <w:rsid w:val="003F60E7"/>
    <w:rsid w:val="00456513"/>
    <w:rsid w:val="00463C8C"/>
    <w:rsid w:val="00490B3E"/>
    <w:rsid w:val="004B5E3C"/>
    <w:rsid w:val="004D50F6"/>
    <w:rsid w:val="0052768C"/>
    <w:rsid w:val="005309C8"/>
    <w:rsid w:val="00581D06"/>
    <w:rsid w:val="005A3A6C"/>
    <w:rsid w:val="005E3767"/>
    <w:rsid w:val="00604D8B"/>
    <w:rsid w:val="0060671E"/>
    <w:rsid w:val="00622858"/>
    <w:rsid w:val="006C5399"/>
    <w:rsid w:val="006C5B8F"/>
    <w:rsid w:val="00880FCF"/>
    <w:rsid w:val="008A7420"/>
    <w:rsid w:val="008F7486"/>
    <w:rsid w:val="0090378E"/>
    <w:rsid w:val="009662DB"/>
    <w:rsid w:val="00974E22"/>
    <w:rsid w:val="00A17E9B"/>
    <w:rsid w:val="00A85C4B"/>
    <w:rsid w:val="00A96AE6"/>
    <w:rsid w:val="00AB698D"/>
    <w:rsid w:val="00AC1D6C"/>
    <w:rsid w:val="00B00CDD"/>
    <w:rsid w:val="00B50F22"/>
    <w:rsid w:val="00B52130"/>
    <w:rsid w:val="00B62D74"/>
    <w:rsid w:val="00B742D9"/>
    <w:rsid w:val="00B939BB"/>
    <w:rsid w:val="00BA69F7"/>
    <w:rsid w:val="00BA6EFC"/>
    <w:rsid w:val="00BD7689"/>
    <w:rsid w:val="00BF33C1"/>
    <w:rsid w:val="00C51151"/>
    <w:rsid w:val="00C66421"/>
    <w:rsid w:val="00C8260F"/>
    <w:rsid w:val="00CB6C43"/>
    <w:rsid w:val="00CE33B1"/>
    <w:rsid w:val="00CF66A6"/>
    <w:rsid w:val="00D139B5"/>
    <w:rsid w:val="00D16246"/>
    <w:rsid w:val="00E43DF6"/>
    <w:rsid w:val="00E43FF6"/>
    <w:rsid w:val="00ED79E2"/>
    <w:rsid w:val="00F00838"/>
    <w:rsid w:val="00F476E5"/>
    <w:rsid w:val="00FC2ED7"/>
    <w:rsid w:val="00FE5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E8062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C53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9B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A6EFC"/>
    <w:pPr>
      <w:ind w:left="720"/>
      <w:contextualSpacing/>
    </w:pPr>
  </w:style>
  <w:style w:type="character" w:styleId="HTMLCite">
    <w:name w:val="HTML Cite"/>
    <w:basedOn w:val="DefaultParagraphFont"/>
    <w:uiPriority w:val="99"/>
    <w:semiHidden/>
    <w:unhideWhenUsed/>
    <w:rsid w:val="00BA6EFC"/>
    <w:rPr>
      <w:i/>
      <w:iCs/>
    </w:rPr>
  </w:style>
  <w:style w:type="character" w:customStyle="1" w:styleId="bc">
    <w:name w:val="bc"/>
    <w:basedOn w:val="DefaultParagraphFont"/>
    <w:rsid w:val="00BA6EFC"/>
  </w:style>
  <w:style w:type="character" w:styleId="Hyperlink">
    <w:name w:val="Hyperlink"/>
    <w:basedOn w:val="DefaultParagraphFont"/>
    <w:uiPriority w:val="99"/>
    <w:unhideWhenUsed/>
    <w:rsid w:val="00BA6EFC"/>
    <w:rPr>
      <w:color w:val="0000FF"/>
      <w:u w:val="single"/>
    </w:rPr>
  </w:style>
  <w:style w:type="table" w:styleId="TableGrid">
    <w:name w:val="Table Grid"/>
    <w:basedOn w:val="TableNormal"/>
    <w:uiPriority w:val="59"/>
    <w:rsid w:val="00BA6E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0671E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character" w:customStyle="1" w:styleId="apple-tab-span">
    <w:name w:val="apple-tab-span"/>
    <w:basedOn w:val="DefaultParagraphFont"/>
    <w:rsid w:val="0060671E"/>
  </w:style>
  <w:style w:type="paragraph" w:styleId="Footer">
    <w:name w:val="footer"/>
    <w:basedOn w:val="Normal"/>
    <w:link w:val="FooterChar"/>
    <w:uiPriority w:val="99"/>
    <w:unhideWhenUsed/>
    <w:rsid w:val="00C66421"/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Calibri"/>
      <w:color w:val="000000"/>
    </w:rPr>
  </w:style>
  <w:style w:type="character" w:customStyle="1" w:styleId="FooterChar">
    <w:name w:val="Footer Char"/>
    <w:basedOn w:val="DefaultParagraphFont"/>
    <w:link w:val="Footer"/>
    <w:uiPriority w:val="99"/>
    <w:rsid w:val="00C66421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86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8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3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927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33755">
          <w:marLeft w:val="-1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1149">
          <w:marLeft w:val="-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5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9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footer" Target="footer1.xml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14</Pages>
  <Words>2282</Words>
  <Characters>13012</Characters>
  <Application>Microsoft Macintosh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Alpine School District</Company>
  <LinksUpToDate>false</LinksUpToDate>
  <CharactersWithSpaces>15264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Timberline</dc:creator>
  <cp:keywords/>
  <dc:description/>
  <cp:lastModifiedBy>Microsoft Office User</cp:lastModifiedBy>
  <cp:revision>15</cp:revision>
  <cp:lastPrinted>2018-08-07T15:03:00Z</cp:lastPrinted>
  <dcterms:created xsi:type="dcterms:W3CDTF">2018-06-06T20:52:00Z</dcterms:created>
  <dcterms:modified xsi:type="dcterms:W3CDTF">2019-08-14T19:53:00Z</dcterms:modified>
</cp:coreProperties>
</file>